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6B5" w:rsidRDefault="001166B5" w:rsidP="00E27AF8">
      <w:pPr>
        <w:tabs>
          <w:tab w:val="right" w:pos="8280"/>
        </w:tabs>
        <w:spacing w:after="0"/>
        <w:ind w:right="-22"/>
        <w:contextualSpacing/>
        <w:jc w:val="left"/>
        <w:rPr>
          <w:rFonts w:ascii="Verdana" w:hAnsi="Verdana"/>
          <w:caps/>
          <w:color w:val="002060"/>
          <w:sz w:val="20"/>
          <w:lang w:val="en-GB"/>
        </w:rPr>
      </w:pPr>
      <w:bookmarkStart w:id="0" w:name="_GoBack"/>
      <w:bookmarkEnd w:id="0"/>
    </w:p>
    <w:p w:rsidR="005D619B" w:rsidRDefault="005D619B" w:rsidP="005D619B">
      <w:pPr>
        <w:spacing w:after="0"/>
        <w:ind w:right="-992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:rsidR="001166B5" w:rsidRDefault="0015507D" w:rsidP="005D619B">
      <w:pPr>
        <w:spacing w:after="0"/>
        <w:ind w:right="-993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 w:rsidR="007A4430">
        <w:rPr>
          <w:rFonts w:ascii="Verdana" w:hAnsi="Verdana" w:cs="Arial"/>
          <w:b/>
          <w:color w:val="002060"/>
          <w:sz w:val="36"/>
          <w:szCs w:val="36"/>
          <w:lang w:val="en-GB"/>
        </w:rPr>
        <w:t>AFF MOBILITY FOR T</w:t>
      </w:r>
      <w:r w:rsidR="005E466D">
        <w:rPr>
          <w:rFonts w:ascii="Verdana" w:hAnsi="Verdana" w:cs="Arial"/>
          <w:b/>
          <w:color w:val="002060"/>
          <w:sz w:val="36"/>
          <w:szCs w:val="36"/>
          <w:lang w:val="en-GB"/>
        </w:rPr>
        <w:t>EACHING</w:t>
      </w:r>
      <w:r w:rsidR="00252D45">
        <w:rPr>
          <w:rStyle w:val="Rimandonotadichiusura"/>
          <w:rFonts w:ascii="Verdana" w:hAnsi="Verdana" w:cs="Arial"/>
          <w:b/>
          <w:color w:val="002060"/>
          <w:sz w:val="36"/>
          <w:szCs w:val="36"/>
          <w:lang w:val="en-GB"/>
        </w:rPr>
        <w:endnoteReference w:id="2"/>
      </w:r>
    </w:p>
    <w:p w:rsidR="00F71F07" w:rsidRPr="00B223B0" w:rsidRDefault="00F71F07" w:rsidP="005D619B">
      <w:pPr>
        <w:spacing w:after="0"/>
        <w:ind w:right="-992"/>
        <w:jc w:val="center"/>
        <w:rPr>
          <w:rFonts w:ascii="Verdana" w:hAnsi="Verdana" w:cs="Arial"/>
          <w:b/>
          <w:color w:val="002060"/>
          <w:sz w:val="20"/>
          <w:lang w:val="en-GB"/>
        </w:rPr>
      </w:pPr>
    </w:p>
    <w:p w:rsidR="00252D45" w:rsidRPr="00490F95" w:rsidRDefault="00252D45" w:rsidP="00B223B0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Planned period of the teaching</w:t>
      </w:r>
      <w:r w:rsidRPr="00490F95">
        <w:rPr>
          <w:rFonts w:ascii="Verdana" w:hAnsi="Verdana" w:cs="Calibri"/>
          <w:color w:val="FF0000"/>
          <w:lang w:val="en-GB"/>
        </w:rPr>
        <w:t xml:space="preserve"> </w:t>
      </w:r>
      <w:r w:rsidRPr="00490F95">
        <w:rPr>
          <w:rFonts w:ascii="Verdana" w:hAnsi="Verdana" w:cs="Calibri"/>
          <w:lang w:val="en-GB"/>
        </w:rPr>
        <w:t xml:space="preserve">activity: from </w:t>
      </w:r>
      <w:r w:rsidRPr="00490F95">
        <w:rPr>
          <w:rFonts w:ascii="Verdana" w:hAnsi="Verdana" w:cs="Calibri"/>
          <w:i/>
          <w:lang w:val="en-GB"/>
        </w:rPr>
        <w:t>[day/month/year]</w:t>
      </w:r>
      <w:r w:rsidRPr="00490F95">
        <w:rPr>
          <w:rFonts w:ascii="Verdana" w:hAnsi="Verdana" w:cs="Calibri"/>
          <w:lang w:val="en-GB"/>
        </w:rPr>
        <w:tab/>
        <w:t xml:space="preserve">till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:rsidR="00490F95" w:rsidRDefault="00490F95" w:rsidP="00B223B0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</w:p>
    <w:p w:rsidR="00252D45" w:rsidRDefault="00252D45" w:rsidP="00B223B0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lang w:val="en-GB"/>
        </w:rPr>
      </w:pPr>
      <w:r w:rsidRPr="00490F95">
        <w:rPr>
          <w:rFonts w:ascii="Verdana" w:hAnsi="Verdana" w:cs="Calibri"/>
          <w:lang w:val="en-GB"/>
        </w:rPr>
        <w:t>Duration (days) – excluding travel days: ………………….</w:t>
      </w:r>
      <w:r>
        <w:rPr>
          <w:rFonts w:ascii="Verdana" w:hAnsi="Verdana" w:cs="Calibri"/>
          <w:lang w:val="en-GB"/>
        </w:rPr>
        <w:t xml:space="preserve"> </w:t>
      </w:r>
    </w:p>
    <w:p w:rsidR="00F71F07" w:rsidRDefault="00F71F07" w:rsidP="00F302F2">
      <w:pPr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:rsidR="00BD0C31" w:rsidRPr="006261DD" w:rsidRDefault="00BD0C31" w:rsidP="00F302F2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t</w:t>
      </w:r>
      <w:r w:rsidR="005E466D">
        <w:rPr>
          <w:rFonts w:ascii="Verdana" w:hAnsi="Verdana" w:cs="Arial"/>
          <w:b/>
          <w:color w:val="002060"/>
          <w:szCs w:val="24"/>
          <w:lang w:val="en-GB"/>
        </w:rPr>
        <w:t>each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ing staff member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/>
      </w:tblPr>
      <w:tblGrid>
        <w:gridCol w:w="2232"/>
        <w:gridCol w:w="2232"/>
        <w:gridCol w:w="2232"/>
        <w:gridCol w:w="2232"/>
      </w:tblGrid>
      <w:tr w:rsidR="001B0BB8" w:rsidRPr="007673FA" w:rsidTr="00107B17">
        <w:trPr>
          <w:trHeight w:val="334"/>
        </w:trPr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:rsidR="001903D7" w:rsidRPr="007673FA" w:rsidRDefault="00DC287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D7EC0" w:rsidRPr="007673FA" w:rsidTr="00107B17">
        <w:trPr>
          <w:trHeight w:val="412"/>
        </w:trPr>
        <w:tc>
          <w:tcPr>
            <w:tcW w:w="2232" w:type="dxa"/>
            <w:shd w:val="clear" w:color="auto" w:fill="FFFFFF"/>
          </w:tcPr>
          <w:p w:rsidR="00DF7065" w:rsidRPr="00DF7065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 w:rsidR="007967A9">
              <w:rPr>
                <w:rStyle w:val="Rimandonotadichiusura"/>
                <w:rFonts w:ascii="Verdana" w:hAnsi="Verdana" w:cs="Arial"/>
                <w:sz w:val="20"/>
                <w:lang w:val="en-GB"/>
              </w:rPr>
              <w:endnoteReference w:id="3"/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:rsidR="001903D7" w:rsidRPr="007673FA" w:rsidRDefault="00E67F2F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="007967A9">
              <w:rPr>
                <w:rStyle w:val="Rimandonotadichiusura"/>
                <w:rFonts w:ascii="Verdana" w:hAnsi="Verdana" w:cs="Arial"/>
                <w:sz w:val="20"/>
                <w:lang w:val="en-GB"/>
              </w:rPr>
              <w:endnoteReference w:id="4"/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D7EC0" w:rsidRPr="007673FA" w:rsidTr="00107B17">
        <w:tc>
          <w:tcPr>
            <w:tcW w:w="2232" w:type="dxa"/>
            <w:shd w:val="clear" w:color="auto" w:fill="FFFFFF"/>
          </w:tcPr>
          <w:p w:rsidR="001903D7" w:rsidRPr="007673FA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Sex</w:t>
            </w:r>
            <w:r w:rsidR="00AA0AF4" w:rsidRPr="007673FA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AA0AF4"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="00AA0AF4"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="00AA0AF4"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232" w:type="dxa"/>
            <w:shd w:val="clear" w:color="auto" w:fill="FFFFFF"/>
          </w:tcPr>
          <w:p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20../20..</w:t>
            </w:r>
          </w:p>
        </w:tc>
      </w:tr>
      <w:tr w:rsidR="0081766A" w:rsidRPr="007673FA" w:rsidTr="001F04F3">
        <w:tc>
          <w:tcPr>
            <w:tcW w:w="2232" w:type="dxa"/>
            <w:shd w:val="clear" w:color="auto" w:fill="FFFFFF"/>
          </w:tcPr>
          <w:p w:rsidR="0081766A" w:rsidRPr="007673FA" w:rsidRDefault="0081766A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:rsidR="0081766A" w:rsidRPr="007673FA" w:rsidRDefault="0081766A" w:rsidP="0081766A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:rsidR="001166B5" w:rsidRDefault="001166B5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is-IS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  <w:r>
        <w:rPr>
          <w:rFonts w:ascii="Verdana" w:hAnsi="Verdana" w:cs="Arial"/>
          <w:b/>
          <w:color w:val="002060"/>
          <w:szCs w:val="24"/>
          <w:lang w:val="is-IS"/>
        </w:rPr>
        <w:t>/Enterprise</w:t>
      </w:r>
      <w:r w:rsidR="009F5B61">
        <w:rPr>
          <w:rStyle w:val="Rimandonotadichiusura"/>
          <w:rFonts w:ascii="Verdana" w:hAnsi="Verdana" w:cs="Arial"/>
          <w:b/>
          <w:color w:val="002060"/>
          <w:szCs w:val="24"/>
          <w:lang w:val="is-IS"/>
        </w:rPr>
        <w:endnoteReference w:id="5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/>
      </w:tblPr>
      <w:tblGrid>
        <w:gridCol w:w="2228"/>
        <w:gridCol w:w="2228"/>
        <w:gridCol w:w="2228"/>
        <w:gridCol w:w="2228"/>
      </w:tblGrid>
      <w:tr w:rsidR="00116FBB" w:rsidRPr="009F5B61" w:rsidTr="001F04F3">
        <w:trPr>
          <w:trHeight w:val="314"/>
        </w:trPr>
        <w:tc>
          <w:tcPr>
            <w:tcW w:w="2228" w:type="dxa"/>
            <w:shd w:val="clear" w:color="auto" w:fill="FFFFFF"/>
          </w:tcPr>
          <w:p w:rsidR="00116FBB" w:rsidRPr="005E466D" w:rsidRDefault="00116FBB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Name </w:t>
            </w:r>
          </w:p>
        </w:tc>
        <w:tc>
          <w:tcPr>
            <w:tcW w:w="6684" w:type="dxa"/>
            <w:gridSpan w:val="3"/>
            <w:shd w:val="clear" w:color="auto" w:fill="FFFFFF"/>
          </w:tcPr>
          <w:p w:rsidR="00116FBB" w:rsidRPr="005E466D" w:rsidRDefault="00196220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Catholic University Our Lady of Good Counsel</w:t>
            </w:r>
          </w:p>
        </w:tc>
      </w:tr>
      <w:tr w:rsidR="007967A9" w:rsidRPr="005E466D" w:rsidTr="00107B17">
        <w:trPr>
          <w:trHeight w:val="314"/>
        </w:trPr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A568F8">
              <w:rPr>
                <w:rStyle w:val="Rimandonotadichiusura"/>
                <w:rFonts w:ascii="Verdana" w:hAnsi="Verdana" w:cs="Arial"/>
                <w:sz w:val="20"/>
                <w:lang w:val="en-GB"/>
              </w:rPr>
              <w:endnoteReference w:id="6"/>
            </w:r>
            <w:r w:rsidRPr="005E466D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:rsidR="007967A9" w:rsidRPr="005E466D" w:rsidRDefault="007967A9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:rsidR="007967A9" w:rsidRPr="005E466D" w:rsidRDefault="00DB7ED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N/A</w:t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7967A9" w:rsidRPr="005E466D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:rsidTr="00107B17">
        <w:trPr>
          <w:trHeight w:val="472"/>
        </w:trPr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196220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proofErr w:type="spellStart"/>
            <w:r>
              <w:rPr>
                <w:rFonts w:ascii="Verdana" w:hAnsi="Verdana" w:cs="Arial"/>
                <w:color w:val="002060"/>
                <w:sz w:val="20"/>
                <w:lang w:val="en-GB"/>
              </w:rPr>
              <w:t>Rr</w:t>
            </w:r>
            <w:proofErr w:type="spellEnd"/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. </w:t>
            </w:r>
            <w:proofErr w:type="spellStart"/>
            <w:r>
              <w:rPr>
                <w:rFonts w:ascii="Verdana" w:hAnsi="Verdana" w:cs="Arial"/>
                <w:color w:val="002060"/>
                <w:sz w:val="20"/>
                <w:lang w:val="en-GB"/>
              </w:rPr>
              <w:t>Dritan</w:t>
            </w:r>
            <w:proofErr w:type="spellEnd"/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 w:cs="Arial"/>
                <w:color w:val="002060"/>
                <w:sz w:val="20"/>
                <w:lang w:val="en-GB"/>
              </w:rPr>
              <w:t>Hoxha</w:t>
            </w:r>
            <w:proofErr w:type="spellEnd"/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>
              <w:rPr>
                <w:rStyle w:val="Rimandonotadichiusura"/>
                <w:rFonts w:ascii="Verdana" w:hAnsi="Verdana" w:cs="Arial"/>
                <w:sz w:val="20"/>
                <w:lang w:val="en-GB"/>
              </w:rPr>
              <w:endnoteReference w:id="7"/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196220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sz w:val="20"/>
                <w:lang w:val="en-GB"/>
              </w:rPr>
              <w:t>Albania</w:t>
            </w:r>
          </w:p>
        </w:tc>
      </w:tr>
      <w:tr w:rsidR="007967A9" w:rsidRPr="005E466D" w:rsidTr="00107B17">
        <w:trPr>
          <w:trHeight w:val="811"/>
        </w:trPr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name and position</w:t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:rsidR="007967A9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5E466D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</w:p>
          <w:p w:rsidR="007967A9" w:rsidRPr="00C17AB2" w:rsidRDefault="007967A9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>e-mail / phone</w:t>
            </w:r>
          </w:p>
        </w:tc>
        <w:tc>
          <w:tcPr>
            <w:tcW w:w="2228" w:type="dxa"/>
            <w:shd w:val="clear" w:color="auto" w:fill="FFFFFF"/>
          </w:tcPr>
          <w:p w:rsidR="007967A9" w:rsidRPr="005E466D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F8532D" w:rsidRPr="005F0E76" w:rsidTr="00107B17">
        <w:trPr>
          <w:trHeight w:val="811"/>
        </w:trPr>
        <w:tc>
          <w:tcPr>
            <w:tcW w:w="2228" w:type="dxa"/>
            <w:shd w:val="clear" w:color="auto" w:fill="FFFFFF"/>
          </w:tcPr>
          <w:p w:rsidR="00F8532D" w:rsidRPr="00474BE2" w:rsidRDefault="00F8532D" w:rsidP="00A568F8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:rsidR="00F8532D" w:rsidRPr="00474BE2" w:rsidRDefault="00F8532D" w:rsidP="00A568F8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20"/>
                <w:lang w:val="en-GB"/>
              </w:rPr>
              <w:t>NACE code</w:t>
            </w:r>
            <w:r>
              <w:rPr>
                <w:rStyle w:val="Rimandonotadichiusura"/>
                <w:rFonts w:ascii="Verdana" w:hAnsi="Verdana" w:cs="Arial"/>
                <w:sz w:val="20"/>
                <w:lang w:val="en-GB"/>
              </w:rPr>
              <w:endnoteReference w:id="8"/>
            </w:r>
            <w:r w:rsidRPr="00474BE2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:rsidR="00F8532D" w:rsidRPr="005E466D" w:rsidRDefault="00F8532D" w:rsidP="00B223B0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28" w:type="dxa"/>
            <w:shd w:val="clear" w:color="auto" w:fill="FFFFFF"/>
          </w:tcPr>
          <w:p w:rsidR="00C422F5" w:rsidRPr="00782942" w:rsidRDefault="00C422F5" w:rsidP="00A568F8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20"/>
                <w:lang w:val="en-GB"/>
              </w:rPr>
              <w:t>Size of enterprise</w:t>
            </w:r>
          </w:p>
          <w:p w:rsidR="00F8532D" w:rsidRPr="00F8532D" w:rsidRDefault="00C422F5" w:rsidP="00A568F8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28" w:type="dxa"/>
            <w:shd w:val="clear" w:color="auto" w:fill="FFFFFF"/>
          </w:tcPr>
          <w:p w:rsidR="006F285A" w:rsidRDefault="00A941C9" w:rsidP="006F285A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>
              <w:rPr>
                <w:rFonts w:ascii="MS Gothic" w:eastAsia="MS Gothic" w:hAnsi="MS Gothic" w:cs="Arial" w:hint="eastAsia"/>
                <w:sz w:val="16"/>
                <w:szCs w:val="16"/>
                <w:lang w:val="en-GB"/>
              </w:rPr>
              <w:t>☐</w:t>
            </w:r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:rsidR="00F8532D" w:rsidRPr="00F8532D" w:rsidRDefault="006F285A" w:rsidP="006F285A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MS Gothic" w:eastAsia="MS Gothic" w:hAnsi="MS Gothic" w:cs="Arial" w:hint="eastAsia"/>
                <w:sz w:val="16"/>
                <w:szCs w:val="16"/>
                <w:lang w:val="en-GB"/>
              </w:rPr>
              <w:t>☐</w:t>
            </w:r>
            <w:r w:rsidRPr="00AD0B3E">
              <w:rPr>
                <w:rFonts w:ascii="Verdana" w:hAnsi="Verdana" w:cs="Arial"/>
                <w:sz w:val="16"/>
                <w:szCs w:val="16"/>
                <w:lang w:val="en-GB"/>
              </w:rPr>
              <w:t>&gt;250 employees</w:t>
            </w:r>
          </w:p>
        </w:tc>
      </w:tr>
    </w:tbl>
    <w:p w:rsidR="007967A9" w:rsidRPr="00F8532D" w:rsidRDefault="007967A9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/>
      </w:tblPr>
      <w:tblGrid>
        <w:gridCol w:w="2232"/>
        <w:gridCol w:w="2271"/>
        <w:gridCol w:w="2268"/>
        <w:gridCol w:w="2157"/>
      </w:tblGrid>
      <w:tr w:rsidR="00A75662" w:rsidRPr="007673FA" w:rsidTr="0081766A">
        <w:trPr>
          <w:trHeight w:val="371"/>
        </w:trPr>
        <w:tc>
          <w:tcPr>
            <w:tcW w:w="2232" w:type="dxa"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:rsidR="00A75662" w:rsidRPr="007673FA" w:rsidRDefault="0081766A" w:rsidP="0081766A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A75662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A75662" w:rsidRPr="007673FA" w:rsidTr="0081766A">
        <w:trPr>
          <w:trHeight w:val="371"/>
        </w:trPr>
        <w:tc>
          <w:tcPr>
            <w:tcW w:w="2232" w:type="dxa"/>
            <w:shd w:val="clear" w:color="auto" w:fill="FFFFFF"/>
          </w:tcPr>
          <w:p w:rsidR="00A75662" w:rsidRPr="001264FF" w:rsidRDefault="00713E3E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Erasmus code</w:t>
            </w:r>
          </w:p>
          <w:p w:rsidR="00A75662" w:rsidRPr="003D4688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3D4688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:rsidR="00A75662" w:rsidRPr="007673FA" w:rsidRDefault="00A75662" w:rsidP="00107B17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71" w:type="dxa"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:rsidR="00A75662" w:rsidRPr="007673FA" w:rsidRDefault="00A75662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7673FA" w:rsidTr="0081766A">
        <w:trPr>
          <w:trHeight w:val="559"/>
        </w:trPr>
        <w:tc>
          <w:tcPr>
            <w:tcW w:w="2232" w:type="dxa"/>
            <w:shd w:val="clear" w:color="auto" w:fill="FFFFFF"/>
          </w:tcPr>
          <w:p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:rsidR="007967A9" w:rsidRPr="007673FA" w:rsidRDefault="007967A9" w:rsidP="00107B17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:rsidR="007967A9" w:rsidRPr="007673FA" w:rsidRDefault="00A75662" w:rsidP="00107B17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:rsidR="007967A9" w:rsidRPr="007673FA" w:rsidRDefault="007967A9" w:rsidP="00107B17">
            <w:pPr>
              <w:shd w:val="clear" w:color="auto" w:fill="FFFFFF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7967A9" w:rsidRPr="00EF398E" w:rsidTr="0081766A">
        <w:tc>
          <w:tcPr>
            <w:tcW w:w="2232" w:type="dxa"/>
            <w:shd w:val="clear" w:color="auto" w:fill="FFFFFF"/>
          </w:tcPr>
          <w:p w:rsidR="007967A9" w:rsidRPr="007673FA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:rsidR="007967A9" w:rsidRPr="00782942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:rsidR="007967A9" w:rsidRPr="00782942" w:rsidRDefault="00EF398E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sz w:val="20"/>
                <w:lang w:val="fr-BE"/>
              </w:rPr>
            </w:pPr>
            <w:r w:rsidRPr="00782942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782942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782942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:rsidR="007967A9" w:rsidRPr="00EF398E" w:rsidRDefault="007967A9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:rsidR="00D2071E" w:rsidRPr="00A941C9" w:rsidRDefault="00D2071E" w:rsidP="007967A9">
      <w:pPr>
        <w:pStyle w:val="Titolo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fr-BE"/>
        </w:rPr>
      </w:pPr>
    </w:p>
    <w:p w:rsidR="007967A9" w:rsidRDefault="007967A9" w:rsidP="007967A9">
      <w:pPr>
        <w:pStyle w:val="Titolo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</w:t>
      </w:r>
      <w:r w:rsidR="00967A21">
        <w:rPr>
          <w:rFonts w:ascii="Verdana" w:hAnsi="Verdana" w:cs="Arial"/>
          <w:sz w:val="20"/>
          <w:lang w:val="en-GB"/>
        </w:rPr>
        <w:t xml:space="preserve">at the </w:t>
      </w:r>
      <w:r>
        <w:rPr>
          <w:rFonts w:ascii="Verdana" w:hAnsi="Verdana" w:cs="Arial"/>
          <w:sz w:val="20"/>
          <w:lang w:val="en-GB"/>
        </w:rPr>
        <w:t xml:space="preserve">end notes </w:t>
      </w:r>
      <w:r w:rsidR="00967A21">
        <w:rPr>
          <w:rFonts w:ascii="Verdana" w:hAnsi="Verdana" w:cs="Arial"/>
          <w:sz w:val="20"/>
          <w:lang w:val="en-GB"/>
        </w:rPr>
        <w:t>on page 3</w:t>
      </w:r>
      <w:r>
        <w:rPr>
          <w:rFonts w:ascii="Verdana" w:hAnsi="Verdana" w:cs="Arial"/>
          <w:sz w:val="20"/>
          <w:lang w:val="en-GB"/>
        </w:rPr>
        <w:t>.</w:t>
      </w:r>
    </w:p>
    <w:p w:rsidR="005D5129" w:rsidRDefault="007967A9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 </w:t>
      </w:r>
      <w:r w:rsidR="00124689">
        <w:rPr>
          <w:rFonts w:ascii="Verdana" w:hAnsi="Verdana" w:cs="Calibri"/>
          <w:b/>
          <w:color w:val="002060"/>
          <w:sz w:val="28"/>
          <w:lang w:val="en-GB"/>
        </w:rPr>
        <w:t xml:space="preserve">Section to be completed </w:t>
      </w:r>
      <w:r w:rsidR="005D5129"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:rsidR="00490F95" w:rsidRPr="00B223B0" w:rsidRDefault="00490F95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0"/>
          <w:lang w:val="en-GB"/>
        </w:rPr>
      </w:pPr>
    </w:p>
    <w:p w:rsidR="005D5129" w:rsidRPr="00354F60" w:rsidRDefault="007E2F6C" w:rsidP="007E2F6C">
      <w:pPr>
        <w:pStyle w:val="Titolo4"/>
        <w:keepNext w:val="0"/>
        <w:numPr>
          <w:ilvl w:val="0"/>
          <w:numId w:val="0"/>
        </w:numPr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</w:r>
      <w:r w:rsidR="005D5129" w:rsidRPr="00354F60">
        <w:rPr>
          <w:rFonts w:ascii="Verdana" w:hAnsi="Verdana" w:cs="Calibri"/>
          <w:b/>
          <w:color w:val="002060"/>
          <w:sz w:val="20"/>
          <w:lang w:val="en-GB"/>
        </w:rPr>
        <w:t>PROPOSED MOBILITY PROGRAMME</w:t>
      </w:r>
    </w:p>
    <w:p w:rsidR="00377526" w:rsidRPr="00121A1B" w:rsidRDefault="008C3569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B223B0">
        <w:rPr>
          <w:rFonts w:ascii="Verdana" w:hAnsi="Verdana" w:cs="Calibri"/>
          <w:lang w:val="en-GB"/>
        </w:rPr>
        <w:t xml:space="preserve">Main </w:t>
      </w:r>
      <w:r w:rsidRPr="00490F95">
        <w:rPr>
          <w:rFonts w:ascii="Verdana" w:hAnsi="Verdana" w:cs="Calibri"/>
          <w:lang w:val="en-GB"/>
        </w:rPr>
        <w:t>s</w:t>
      </w:r>
      <w:r w:rsidR="005E466D" w:rsidRPr="00490F95">
        <w:rPr>
          <w:rFonts w:ascii="Verdana" w:hAnsi="Verdana" w:cs="Calibri"/>
          <w:lang w:val="en-GB"/>
        </w:rPr>
        <w:t xml:space="preserve">ubject </w:t>
      </w:r>
      <w:r w:rsidR="00E4376B" w:rsidRPr="00490F95">
        <w:rPr>
          <w:rFonts w:ascii="Verdana" w:hAnsi="Verdana" w:cs="Calibri"/>
          <w:lang w:val="en-GB"/>
        </w:rPr>
        <w:t>field</w:t>
      </w:r>
      <w:r w:rsidR="00377526" w:rsidRPr="00121A1B">
        <w:rPr>
          <w:rStyle w:val="Rimandonotadichiusura"/>
          <w:rFonts w:ascii="Verdana" w:hAnsi="Verdana" w:cs="Calibri"/>
          <w:lang w:val="en-GB"/>
        </w:rPr>
        <w:endnoteReference w:id="9"/>
      </w:r>
      <w:r w:rsidR="00377526" w:rsidRPr="00121A1B">
        <w:rPr>
          <w:rFonts w:ascii="Verdana" w:hAnsi="Verdana" w:cs="Calibri"/>
          <w:lang w:val="en-GB"/>
        </w:rPr>
        <w:t>: ………………….</w:t>
      </w:r>
    </w:p>
    <w:p w:rsidR="00377526" w:rsidRPr="00B223B0" w:rsidRDefault="00377526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121A1B">
        <w:rPr>
          <w:rFonts w:ascii="Verdana" w:hAnsi="Verdana" w:cs="Calibri"/>
          <w:lang w:val="en-GB"/>
        </w:rPr>
        <w:t>Level</w:t>
      </w:r>
      <w:r w:rsidR="00466BFF">
        <w:rPr>
          <w:rFonts w:ascii="Verdana" w:hAnsi="Verdana" w:cs="Calibri"/>
          <w:lang w:val="en-GB"/>
        </w:rPr>
        <w:t xml:space="preserve"> (select </w:t>
      </w:r>
      <w:r w:rsidR="005F0E76">
        <w:rPr>
          <w:rFonts w:ascii="Verdana" w:hAnsi="Verdana" w:cs="Calibri"/>
          <w:lang w:val="en-GB"/>
        </w:rPr>
        <w:t xml:space="preserve">the main </w:t>
      </w:r>
      <w:r w:rsidR="00466BFF">
        <w:rPr>
          <w:rFonts w:ascii="Verdana" w:hAnsi="Verdana" w:cs="Calibri"/>
          <w:lang w:val="en-GB"/>
        </w:rPr>
        <w:t>one)</w:t>
      </w:r>
      <w:r w:rsidRPr="00121A1B">
        <w:rPr>
          <w:rFonts w:ascii="Verdana" w:hAnsi="Verdana" w:cs="Calibri"/>
          <w:lang w:val="en-GB"/>
        </w:rPr>
        <w:t xml:space="preserve">: Short cycle </w:t>
      </w:r>
      <w:r w:rsidRPr="00B223B0">
        <w:rPr>
          <w:rFonts w:ascii="Verdana" w:hAnsi="Verdana"/>
          <w:lang w:val="en-GB"/>
        </w:rPr>
        <w:t xml:space="preserve">(EQF level 5) </w:t>
      </w:r>
      <w:r w:rsidR="00A941C9">
        <w:rPr>
          <w:rFonts w:ascii="MS Gothic" w:eastAsia="MS Gothic" w:hAnsi="MS Gothic" w:hint="eastAsia"/>
          <w:lang w:val="en-GB"/>
        </w:rPr>
        <w:t>☐</w:t>
      </w:r>
      <w:r w:rsidRPr="00490F95">
        <w:rPr>
          <w:rFonts w:ascii="Verdana" w:hAnsi="Verdana" w:cs="Calibri"/>
          <w:lang w:val="en-GB"/>
        </w:rPr>
        <w:t xml:space="preserve">; Bachelor </w:t>
      </w:r>
      <w:r w:rsidRPr="00B223B0">
        <w:rPr>
          <w:rFonts w:ascii="Verdana" w:hAnsi="Verdana"/>
          <w:lang w:val="en-GB"/>
        </w:rPr>
        <w:t>or equiv</w:t>
      </w:r>
      <w:r w:rsidR="00713E3E">
        <w:rPr>
          <w:rFonts w:ascii="Verdana" w:hAnsi="Verdana"/>
          <w:lang w:val="en-GB"/>
        </w:rPr>
        <w:t>alent first cycle (EQF level 6)</w:t>
      </w:r>
      <w:r w:rsidRPr="00490F95">
        <w:rPr>
          <w:rFonts w:ascii="Verdana" w:hAnsi="Verdana" w:cs="Calibri"/>
          <w:lang w:val="en-GB"/>
        </w:rPr>
        <w:t xml:space="preserve"> </w:t>
      </w:r>
      <w:r w:rsidR="004C13A6">
        <w:rPr>
          <w:rFonts w:ascii="MS Gothic" w:eastAsia="MS Gothic" w:hAnsi="MS Gothic" w:cs="Calibri" w:hint="eastAsia"/>
          <w:lang w:val="en-GB"/>
        </w:rPr>
        <w:t>☐</w:t>
      </w:r>
      <w:r w:rsidRPr="00490F95">
        <w:rPr>
          <w:rFonts w:ascii="Verdana" w:hAnsi="Verdana" w:cs="Calibri"/>
          <w:lang w:val="en-GB"/>
        </w:rPr>
        <w:t xml:space="preserve">; Master </w:t>
      </w:r>
      <w:r w:rsidRPr="00B223B0">
        <w:rPr>
          <w:rFonts w:ascii="Verdana" w:hAnsi="Verdana"/>
          <w:lang w:val="en-GB"/>
        </w:rPr>
        <w:t>or equiva</w:t>
      </w:r>
      <w:r w:rsidR="00713E3E">
        <w:rPr>
          <w:rFonts w:ascii="Verdana" w:hAnsi="Verdana"/>
          <w:lang w:val="en-GB"/>
        </w:rPr>
        <w:t>lent second cycle (EQF level 7)</w:t>
      </w:r>
      <w:r w:rsidRPr="00490F95">
        <w:rPr>
          <w:rFonts w:ascii="Verdana" w:hAnsi="Verdana" w:cs="Calibri"/>
          <w:lang w:val="en-GB"/>
        </w:rPr>
        <w:t xml:space="preserve"> </w:t>
      </w:r>
      <w:r w:rsidR="004C13A6">
        <w:rPr>
          <w:rFonts w:ascii="MS Gothic" w:eastAsia="MS Gothic" w:hAnsi="MS Gothic" w:cs="Calibri" w:hint="eastAsia"/>
          <w:lang w:val="en-GB"/>
        </w:rPr>
        <w:t>☐</w:t>
      </w:r>
      <w:r w:rsidRPr="00490F95">
        <w:rPr>
          <w:rFonts w:ascii="Verdana" w:hAnsi="Verdana" w:cs="Calibri"/>
          <w:lang w:val="en-GB"/>
        </w:rPr>
        <w:t xml:space="preserve">; Doctoral </w:t>
      </w:r>
      <w:r w:rsidRPr="00B223B0">
        <w:rPr>
          <w:rFonts w:ascii="Verdana" w:hAnsi="Verdana"/>
          <w:lang w:val="en-GB"/>
        </w:rPr>
        <w:t>or equivalent third cycle (EQF level 8)</w:t>
      </w:r>
      <w:r w:rsidRPr="00490F95">
        <w:rPr>
          <w:rFonts w:ascii="Verdana" w:hAnsi="Verdana" w:cs="Calibri"/>
          <w:lang w:val="en-GB"/>
        </w:rPr>
        <w:t xml:space="preserve"> </w:t>
      </w:r>
      <w:r w:rsidR="004C13A6">
        <w:rPr>
          <w:rFonts w:ascii="MS Gothic" w:eastAsia="MS Gothic" w:hAnsi="MS Gothic" w:cs="Calibri" w:hint="eastAsia"/>
          <w:lang w:val="en-GB"/>
        </w:rPr>
        <w:t>☐</w:t>
      </w:r>
    </w:p>
    <w:p w:rsidR="00377526" w:rsidRPr="00490F95" w:rsidRDefault="00377526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students at the receiving institution benefiting from the teaching programme: ………………</w:t>
      </w:r>
    </w:p>
    <w:p w:rsidR="00377526" w:rsidRDefault="00377526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teaching hours: …………………</w:t>
      </w:r>
    </w:p>
    <w:p w:rsidR="00466BFF" w:rsidRPr="00490F95" w:rsidRDefault="00466BFF" w:rsidP="005A1D32">
      <w:pPr>
        <w:pStyle w:val="Testocomment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>
        <w:rPr>
          <w:rFonts w:ascii="Verdana" w:hAnsi="Verdana" w:cs="Calibri"/>
          <w:lang w:val="en-GB"/>
        </w:rPr>
        <w:t>Language of instruction: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/>
      </w:tblPr>
      <w:tblGrid>
        <w:gridCol w:w="8763"/>
      </w:tblGrid>
      <w:tr w:rsidR="00377526" w:rsidRPr="00A941C9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:rsidR="00377526" w:rsidRDefault="00377526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:rsidR="00153B61" w:rsidRPr="00490F95" w:rsidRDefault="00153B61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:rsidR="00377526" w:rsidRPr="00490F95" w:rsidRDefault="00377526" w:rsidP="00A128FE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/>
      </w:tblPr>
      <w:tblGrid>
        <w:gridCol w:w="8763"/>
      </w:tblGrid>
      <w:tr w:rsidR="00377526" w:rsidRPr="00A941C9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:rsidR="00153B61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institutions involved</w:t>
            </w:r>
            <w:r w:rsidRPr="00121A1B">
              <w:rPr>
                <w:rFonts w:ascii="Verdana" w:hAnsi="Verdana" w:cs="Calibri"/>
                <w:b/>
                <w:sz w:val="20"/>
                <w:lang w:val="en-GB"/>
              </w:rPr>
              <w:t>):</w:t>
            </w:r>
          </w:p>
          <w:p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:rsidR="00153B61" w:rsidRPr="00121A1B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:rsidR="00377526" w:rsidRPr="00490F95" w:rsidRDefault="00377526" w:rsidP="00B223B0">
            <w:pPr>
              <w:spacing w:after="120"/>
              <w:ind w:left="-6" w:firstLine="6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/>
      </w:tblPr>
      <w:tblGrid>
        <w:gridCol w:w="8763"/>
      </w:tblGrid>
      <w:tr w:rsidR="00377526" w:rsidRPr="00A941C9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Content of the teaching programme:</w:t>
            </w: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/>
      </w:tblPr>
      <w:tblGrid>
        <w:gridCol w:w="8763"/>
      </w:tblGrid>
      <w:tr w:rsidR="00377526" w:rsidRPr="00A941C9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Expected outcomes and impact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>e.g. on the professional development of the teach</w:t>
            </w:r>
            <w:r w:rsidR="00153B61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and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 on the competences of students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at both institutions)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:rsidR="00377526" w:rsidRPr="00490F95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:rsidR="00153B61" w:rsidRDefault="00363AEC" w:rsidP="00B223B0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lastRenderedPageBreak/>
        <w:br/>
      </w:r>
      <w:r w:rsidR="00377526">
        <w:rPr>
          <w:rFonts w:ascii="Verdana" w:hAnsi="Verdana" w:cs="Calibri"/>
          <w:b/>
          <w:color w:val="002060"/>
          <w:sz w:val="20"/>
          <w:lang w:val="en-GB"/>
        </w:rPr>
        <w:t>II</w:t>
      </w:r>
      <w:r w:rsidR="00377526"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By signing</w:t>
      </w:r>
      <w:r w:rsidRPr="00B223B0">
        <w:rPr>
          <w:rStyle w:val="Rimandonotadichiusura"/>
          <w:rFonts w:ascii="Verdana" w:hAnsi="Verdana" w:cs="Calibri"/>
          <w:sz w:val="16"/>
          <w:szCs w:val="16"/>
          <w:lang w:val="en-GB"/>
        </w:rPr>
        <w:endnoteReference w:id="10"/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this document, 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>, the sending institution/enterprise and the receiving institution confirm that they approve the proposed mobility agreement.</w:t>
      </w:r>
    </w:p>
    <w:p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is-IS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and will recognise it as a component in </w:t>
      </w:r>
      <w:r w:rsidR="005F0E76">
        <w:rPr>
          <w:rFonts w:ascii="Verdana" w:hAnsi="Verdana" w:cs="Calibri"/>
          <w:sz w:val="16"/>
          <w:szCs w:val="16"/>
          <w:lang w:val="is-IS"/>
        </w:rPr>
        <w:t xml:space="preserve">any </w:t>
      </w:r>
      <w:r w:rsidRPr="00B223B0">
        <w:rPr>
          <w:rFonts w:ascii="Verdana" w:hAnsi="Verdana" w:cs="Calibri"/>
          <w:sz w:val="16"/>
          <w:szCs w:val="16"/>
          <w:lang w:val="is-IS"/>
        </w:rPr>
        <w:t>evaluation or assessment of the teach</w:t>
      </w:r>
      <w:r w:rsidR="00FF66CC">
        <w:rPr>
          <w:rFonts w:ascii="Verdana" w:hAnsi="Verdana" w:cs="Calibri"/>
          <w:sz w:val="16"/>
          <w:szCs w:val="16"/>
          <w:lang w:val="is-IS"/>
        </w:rPr>
        <w:t>ing staff member</w:t>
      </w:r>
      <w:r w:rsidRPr="00B223B0">
        <w:rPr>
          <w:rFonts w:ascii="Verdana" w:hAnsi="Verdana" w:cs="Calibri"/>
          <w:sz w:val="16"/>
          <w:szCs w:val="16"/>
          <w:lang w:val="is-IS"/>
        </w:rPr>
        <w:t>.</w:t>
      </w:r>
    </w:p>
    <w:p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is-IS"/>
        </w:rPr>
        <w:t xml:space="preserve">The teaching staff member will share his/her 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B223B0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Verdana" w:hAnsi="Verdana" w:cs="Calibri"/>
          <w:color w:val="000000"/>
          <w:sz w:val="16"/>
          <w:szCs w:val="16"/>
          <w:lang w:val="en-GB"/>
        </w:rPr>
      </w:pPr>
      <w:r w:rsidRPr="00B223B0">
        <w:rPr>
          <w:rFonts w:ascii="Verdana" w:hAnsi="Verdana"/>
          <w:color w:val="000000"/>
          <w:sz w:val="16"/>
          <w:szCs w:val="16"/>
          <w:lang w:val="en-GB"/>
        </w:rPr>
        <w:t>The teaching staff member and the sending institution commit to the requirements set out in the grant agreement signed between them.</w:t>
      </w:r>
    </w:p>
    <w:p w:rsidR="00377526" w:rsidRPr="00B223B0" w:rsidRDefault="00153B61" w:rsidP="00B223B0">
      <w:pPr>
        <w:keepNext/>
        <w:keepLines/>
        <w:tabs>
          <w:tab w:val="left" w:pos="426"/>
        </w:tabs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</w:t>
      </w:r>
      <w:r w:rsidR="00F81482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B223B0">
        <w:rPr>
          <w:rFonts w:ascii="Verdana" w:hAnsi="Verdana" w:cs="Calibri"/>
          <w:sz w:val="16"/>
          <w:szCs w:val="16"/>
          <w:lang w:val="en-GB"/>
        </w:rPr>
        <w:t>receiving institution will communicate to the sending institution/enterprise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/>
      </w:tblPr>
      <w:tblGrid>
        <w:gridCol w:w="8876"/>
      </w:tblGrid>
      <w:tr w:rsidR="00377526" w:rsidRPr="00FF66CC" w:rsidTr="00107B17">
        <w:trPr>
          <w:jc w:val="center"/>
        </w:trPr>
        <w:tc>
          <w:tcPr>
            <w:tcW w:w="8876" w:type="dxa"/>
            <w:shd w:val="clear" w:color="auto" w:fill="FFFFFF"/>
          </w:tcPr>
          <w:p w:rsidR="00377526" w:rsidRPr="00490F95" w:rsidRDefault="00377526" w:rsidP="00DA5ED4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 w:rsidR="00FF66CC" w:rsidRPr="00490F95">
              <w:rPr>
                <w:rFonts w:ascii="Verdana" w:hAnsi="Verdana" w:cs="Calibri"/>
                <w:b/>
                <w:sz w:val="20"/>
                <w:lang w:val="en-GB"/>
              </w:rPr>
              <w:t>teach</w:t>
            </w:r>
            <w:r w:rsidR="00FF66CC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</w:p>
          <w:p w:rsidR="00377526" w:rsidRPr="00490F95" w:rsidRDefault="00377526" w:rsidP="007A234F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:rsidR="00377526" w:rsidRPr="00490F95" w:rsidRDefault="00377526" w:rsidP="00A14125">
            <w:pPr>
              <w:tabs>
                <w:tab w:val="left" w:pos="6165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Signature:</w:t>
            </w:r>
            <w:r w:rsidRPr="00490F95">
              <w:rPr>
                <w:rStyle w:val="Rimandonotadichiusura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/>
      </w:tblPr>
      <w:tblGrid>
        <w:gridCol w:w="8841"/>
      </w:tblGrid>
      <w:tr w:rsidR="00377526" w:rsidRPr="00490F95" w:rsidTr="00107B17">
        <w:trPr>
          <w:jc w:val="center"/>
        </w:trPr>
        <w:tc>
          <w:tcPr>
            <w:tcW w:w="8841" w:type="dxa"/>
            <w:shd w:val="clear" w:color="auto" w:fill="FFFFFF"/>
          </w:tcPr>
          <w:p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sending institution/enterprise</w:t>
            </w:r>
          </w:p>
          <w:p w:rsidR="00377526" w:rsidRPr="00490F95" w:rsidRDefault="0037752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:rsidR="00377526" w:rsidRPr="00490F95" w:rsidRDefault="00377526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/>
      </w:tblPr>
      <w:tblGrid>
        <w:gridCol w:w="8823"/>
      </w:tblGrid>
      <w:tr w:rsidR="00377526" w:rsidRPr="00490F95" w:rsidTr="00107B17">
        <w:trPr>
          <w:jc w:val="center"/>
        </w:trPr>
        <w:tc>
          <w:tcPr>
            <w:tcW w:w="8823" w:type="dxa"/>
            <w:shd w:val="clear" w:color="auto" w:fill="FFFFFF"/>
          </w:tcPr>
          <w:p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:rsidR="00377526" w:rsidRPr="00490F95" w:rsidRDefault="00377526" w:rsidP="00DA5ED4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:rsidR="00377526" w:rsidRPr="00490F95" w:rsidRDefault="00377526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:rsidR="00EF398E" w:rsidRPr="00E003B8" w:rsidRDefault="00EF398E">
      <w:pPr>
        <w:spacing w:after="120"/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E003B8" w:rsidSect="00865FC1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7D91" w:rsidRDefault="00107D91">
      <w:r>
        <w:separator/>
      </w:r>
    </w:p>
  </w:endnote>
  <w:endnote w:type="continuationSeparator" w:id="1">
    <w:p w:rsidR="00107D91" w:rsidRDefault="00107D91">
      <w:r>
        <w:continuationSeparator/>
      </w:r>
    </w:p>
  </w:endnote>
  <w:endnote w:id="2">
    <w:p w:rsidR="00252D45" w:rsidRPr="00B223B0" w:rsidRDefault="00252D45" w:rsidP="00B223B0">
      <w:pPr>
        <w:pStyle w:val="Testonotadichiusura"/>
        <w:spacing w:after="100"/>
        <w:rPr>
          <w:sz w:val="16"/>
          <w:szCs w:val="16"/>
          <w:lang w:val="en-GB"/>
        </w:rPr>
      </w:pPr>
      <w:r w:rsidRPr="00B223B0">
        <w:rPr>
          <w:rFonts w:ascii="Verdana" w:hAnsi="Verdana"/>
          <w:sz w:val="16"/>
          <w:szCs w:val="16"/>
          <w:lang w:val="en-GB"/>
        </w:rPr>
        <w:endnoteRef/>
      </w:r>
      <w:r w:rsidRPr="00B223B0">
        <w:rPr>
          <w:rFonts w:ascii="Verdana" w:hAnsi="Verdana"/>
          <w:sz w:val="16"/>
          <w:szCs w:val="16"/>
          <w:lang w:val="en-GB"/>
        </w:rPr>
        <w:t xml:space="preserve"> In case the mobility combines teaching and training activities, </w:t>
      </w:r>
      <w:r w:rsidRPr="00B223B0">
        <w:rPr>
          <w:rFonts w:ascii="Verdana" w:hAnsi="Verdana"/>
          <w:b/>
          <w:sz w:val="16"/>
          <w:szCs w:val="16"/>
          <w:lang w:val="en-GB"/>
        </w:rPr>
        <w:t>this</w:t>
      </w:r>
      <w:r w:rsidRPr="00B223B0">
        <w:rPr>
          <w:rFonts w:ascii="Verdana" w:hAnsi="Verdana"/>
          <w:sz w:val="16"/>
          <w:szCs w:val="16"/>
          <w:lang w:val="en-GB"/>
        </w:rPr>
        <w:t xml:space="preserve"> template should be used and adjusted to fit both activity types</w:t>
      </w:r>
      <w:r w:rsidR="00AD236D" w:rsidRPr="00B223B0">
        <w:rPr>
          <w:rFonts w:ascii="Verdana" w:hAnsi="Verdana"/>
          <w:sz w:val="16"/>
          <w:szCs w:val="16"/>
          <w:lang w:val="en-GB"/>
        </w:rPr>
        <w:t>.</w:t>
      </w:r>
    </w:p>
  </w:endnote>
  <w:endnote w:id="3">
    <w:p w:rsidR="007967A9" w:rsidRPr="00B223B0" w:rsidRDefault="007967A9" w:rsidP="00B223B0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B223B0">
        <w:rPr>
          <w:rStyle w:val="Rimandonotadichiusura"/>
          <w:sz w:val="16"/>
          <w:szCs w:val="16"/>
        </w:rPr>
        <w:endnoteRef/>
      </w:r>
      <w:r w:rsidRPr="00B223B0">
        <w:rPr>
          <w:sz w:val="16"/>
          <w:szCs w:val="16"/>
          <w:lang w:val="en-GB"/>
        </w:rPr>
        <w:t xml:space="preserve"> </w:t>
      </w:r>
      <w:r w:rsidRPr="00B223B0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B223B0">
        <w:rPr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sz w:val="16"/>
          <w:szCs w:val="16"/>
          <w:lang w:val="en-GB"/>
        </w:rPr>
        <w:t>Junior (approx. &lt; 10 years of experience), Intermediate (approx. &gt; 10 and &lt; 20 years of experience) or Senior (approx. &gt; 20 years of experience).</w:t>
      </w:r>
    </w:p>
  </w:endnote>
  <w:endnote w:id="4">
    <w:p w:rsidR="007967A9" w:rsidRPr="00B223B0" w:rsidRDefault="007967A9" w:rsidP="00B223B0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B223B0">
        <w:rPr>
          <w:rStyle w:val="Rimandonotadichiusura"/>
          <w:sz w:val="16"/>
          <w:szCs w:val="16"/>
        </w:rPr>
        <w:endnoteRef/>
      </w:r>
      <w:r w:rsidRPr="00B223B0">
        <w:rPr>
          <w:sz w:val="16"/>
          <w:szCs w:val="16"/>
          <w:lang w:val="en-GB"/>
        </w:rPr>
        <w:t xml:space="preserve"> </w:t>
      </w:r>
      <w:r w:rsidRPr="00B223B0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B223B0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5">
    <w:p w:rsidR="009F5B61" w:rsidRPr="00B223B0" w:rsidRDefault="009F5B61" w:rsidP="00B223B0">
      <w:pPr>
        <w:pStyle w:val="Testonotadichiusura"/>
        <w:spacing w:after="100"/>
        <w:rPr>
          <w:sz w:val="16"/>
          <w:szCs w:val="16"/>
          <w:lang w:val="en-GB"/>
        </w:rPr>
      </w:pPr>
      <w:r w:rsidRPr="00B223B0">
        <w:rPr>
          <w:rStyle w:val="Rimandonotadichiusura"/>
          <w:sz w:val="16"/>
          <w:szCs w:val="16"/>
        </w:rPr>
        <w:endnoteRef/>
      </w:r>
      <w:r w:rsidRPr="00B223B0">
        <w:rPr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sz w:val="16"/>
          <w:szCs w:val="16"/>
          <w:lang w:val="en-GB"/>
        </w:rPr>
        <w:t xml:space="preserve">All </w:t>
      </w:r>
      <w:proofErr w:type="spellStart"/>
      <w:r w:rsidRPr="00B223B0">
        <w:rPr>
          <w:rFonts w:ascii="Verdana" w:hAnsi="Verdana"/>
          <w:sz w:val="16"/>
          <w:szCs w:val="16"/>
          <w:lang w:val="en-GB"/>
        </w:rPr>
        <w:t>refererences</w:t>
      </w:r>
      <w:proofErr w:type="spellEnd"/>
      <w:r w:rsidRPr="00B223B0">
        <w:rPr>
          <w:rFonts w:ascii="Verdana" w:hAnsi="Verdana"/>
          <w:sz w:val="16"/>
          <w:szCs w:val="16"/>
          <w:lang w:val="en-GB"/>
        </w:rPr>
        <w:t xml:space="preserve"> to "</w:t>
      </w:r>
      <w:r w:rsidRPr="00B223B0">
        <w:rPr>
          <w:rFonts w:ascii="Verdana" w:hAnsi="Verdana"/>
          <w:b/>
          <w:sz w:val="16"/>
          <w:szCs w:val="16"/>
          <w:lang w:val="en-GB"/>
        </w:rPr>
        <w:t>enterprise</w:t>
      </w:r>
      <w:r w:rsidRPr="00B223B0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B159F9" w:rsidRPr="00B223B0">
        <w:rPr>
          <w:rFonts w:ascii="Verdana" w:hAnsi="Verdana"/>
          <w:sz w:val="16"/>
          <w:szCs w:val="16"/>
          <w:lang w:val="en-GB"/>
        </w:rPr>
        <w:t xml:space="preserve"> or within Capacity Building projects.</w:t>
      </w:r>
    </w:p>
  </w:endnote>
  <w:endnote w:id="6">
    <w:p w:rsidR="00A568F8" w:rsidRPr="00B223B0" w:rsidRDefault="00A568F8" w:rsidP="00B223B0">
      <w:pPr>
        <w:pStyle w:val="Testonotadichiusura"/>
        <w:spacing w:after="100"/>
        <w:rPr>
          <w:sz w:val="16"/>
          <w:szCs w:val="16"/>
          <w:lang w:val="en-GB"/>
        </w:rPr>
      </w:pPr>
      <w:r w:rsidRPr="00B223B0">
        <w:rPr>
          <w:rStyle w:val="Rimandonotadichiusura"/>
          <w:rFonts w:ascii="Verdana" w:hAnsi="Verdana"/>
          <w:sz w:val="16"/>
          <w:szCs w:val="16"/>
        </w:rPr>
        <w:endnoteRef/>
      </w:r>
      <w:r w:rsidRPr="00B223B0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B223B0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="00F71F07" w:rsidRPr="00B223B0">
        <w:rPr>
          <w:rFonts w:ascii="Verdana" w:hAnsi="Verdana"/>
          <w:sz w:val="16"/>
          <w:szCs w:val="16"/>
          <w:lang w:val="en-GB"/>
        </w:rPr>
        <w:t xml:space="preserve">A unique identifier that every higher education institution that has been awarded with the Erasmus Charter for Higher Education receives. </w:t>
      </w:r>
      <w:r w:rsidR="00252FF1" w:rsidRPr="00B223B0">
        <w:rPr>
          <w:rFonts w:ascii="Verdana" w:hAnsi="Verdana"/>
          <w:sz w:val="16"/>
          <w:szCs w:val="16"/>
          <w:lang w:val="en-GB"/>
        </w:rPr>
        <w:t>It is only applicable to higher education institutions located in Programme Countries.</w:t>
      </w:r>
    </w:p>
  </w:endnote>
  <w:endnote w:id="7">
    <w:p w:rsidR="007967A9" w:rsidRPr="00B223B0" w:rsidRDefault="007967A9" w:rsidP="00B223B0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B223B0">
        <w:rPr>
          <w:rStyle w:val="Rimandonotadichiusura"/>
          <w:sz w:val="16"/>
          <w:szCs w:val="16"/>
        </w:rPr>
        <w:endnoteRef/>
      </w:r>
      <w:r w:rsidRPr="00B223B0">
        <w:rPr>
          <w:sz w:val="16"/>
          <w:szCs w:val="16"/>
          <w:lang w:val="en-GB"/>
        </w:rPr>
        <w:t xml:space="preserve"> </w:t>
      </w:r>
      <w:r w:rsidR="00EF398E" w:rsidRPr="00B223B0">
        <w:rPr>
          <w:rFonts w:ascii="Verdana" w:hAnsi="Verdana"/>
          <w:b/>
          <w:sz w:val="16"/>
          <w:szCs w:val="16"/>
          <w:lang w:val="en-GB"/>
        </w:rPr>
        <w:t>Country code</w:t>
      </w:r>
      <w:r w:rsidR="00EF398E" w:rsidRPr="00B223B0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="00F71F07" w:rsidRPr="00B223B0">
          <w:rPr>
            <w:rStyle w:val="Collegamentoipertestuale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="00EF398E" w:rsidRPr="00B223B0">
        <w:rPr>
          <w:rFonts w:ascii="Verdana" w:hAnsi="Verdana"/>
          <w:sz w:val="16"/>
          <w:szCs w:val="16"/>
          <w:lang w:val="en-GB"/>
        </w:rPr>
        <w:t>.</w:t>
      </w:r>
    </w:p>
  </w:endnote>
  <w:endnote w:id="8">
    <w:p w:rsidR="00F8532D" w:rsidRPr="00672D6F" w:rsidRDefault="00F8532D" w:rsidP="00B223B0">
      <w:pPr>
        <w:pStyle w:val="Testonotadichiusura"/>
        <w:spacing w:after="100"/>
        <w:rPr>
          <w:rFonts w:ascii="Verdana" w:hAnsi="Verdana"/>
          <w:color w:val="FF0000"/>
          <w:sz w:val="16"/>
          <w:szCs w:val="16"/>
          <w:lang w:val="en-GB"/>
        </w:rPr>
      </w:pPr>
      <w:r w:rsidRPr="00B223B0">
        <w:rPr>
          <w:rStyle w:val="Rimandonotadichiusura"/>
          <w:sz w:val="16"/>
          <w:szCs w:val="16"/>
        </w:rPr>
        <w:endnoteRef/>
      </w:r>
      <w:r w:rsidR="00F71F07" w:rsidRPr="00B223B0">
        <w:rPr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sz w:val="16"/>
          <w:szCs w:val="16"/>
          <w:lang w:val="en-GB"/>
        </w:rPr>
        <w:t xml:space="preserve">The top-level NACE sector codes </w:t>
      </w:r>
      <w:r w:rsidR="00252FF1" w:rsidRPr="00B223B0">
        <w:rPr>
          <w:rFonts w:ascii="Verdana" w:hAnsi="Verdana"/>
          <w:sz w:val="16"/>
          <w:szCs w:val="16"/>
          <w:lang w:val="en-GB"/>
        </w:rPr>
        <w:t xml:space="preserve">are </w:t>
      </w:r>
      <w:r w:rsidRPr="00B223B0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2" w:history="1">
        <w:r w:rsidRPr="00B223B0">
          <w:rPr>
            <w:rStyle w:val="Collegamentoipertestuale"/>
            <w:rFonts w:ascii="Verdana" w:hAnsi="Verdana"/>
            <w:sz w:val="16"/>
            <w:szCs w:val="16"/>
            <w:lang w:val="en-GB"/>
          </w:rPr>
          <w:t>http://ec.europa.eu/eurostat/ramon/nomenclatures/index.cfm?TargetUrl=LST_NOM_DTL&amp;StrNom=NACE_REV2&amp;StrLanguageCode=EN</w:t>
        </w:r>
      </w:hyperlink>
    </w:p>
  </w:endnote>
  <w:endnote w:id="9">
    <w:p w:rsidR="00377526" w:rsidRPr="00B223B0" w:rsidRDefault="00377526" w:rsidP="00B223B0">
      <w:pPr>
        <w:spacing w:after="100"/>
        <w:rPr>
          <w:rFonts w:ascii="Verdana" w:hAnsi="Verdana"/>
          <w:sz w:val="16"/>
          <w:szCs w:val="16"/>
          <w:lang w:val="en-GB"/>
        </w:rPr>
      </w:pPr>
      <w:r w:rsidRPr="00B223B0">
        <w:rPr>
          <w:rStyle w:val="Rimandonotadichiusura"/>
          <w:sz w:val="16"/>
          <w:szCs w:val="16"/>
        </w:rPr>
        <w:endnoteRef/>
      </w:r>
      <w:r w:rsidRPr="00B223B0">
        <w:rPr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sz w:val="16"/>
          <w:szCs w:val="16"/>
          <w:lang w:val="en-GB"/>
        </w:rPr>
        <w:t>T</w:t>
      </w:r>
      <w:r w:rsidRPr="00B223B0">
        <w:rPr>
          <w:rFonts w:ascii="Verdana" w:hAnsi="Verdana"/>
          <w:color w:val="000080"/>
          <w:sz w:val="16"/>
          <w:szCs w:val="16"/>
          <w:lang w:val="en-GB" w:eastAsia="en-GB"/>
        </w:rPr>
        <w:t>he</w:t>
      </w:r>
      <w:r w:rsidRPr="00B223B0">
        <w:rPr>
          <w:rFonts w:ascii="Verdana" w:hAnsi="Verdana"/>
          <w:sz w:val="16"/>
          <w:szCs w:val="16"/>
          <w:lang w:val="en-GB"/>
        </w:rPr>
        <w:t xml:space="preserve"> </w:t>
      </w:r>
      <w:hyperlink r:id="rId3" w:history="1">
        <w:r w:rsidRPr="00B223B0">
          <w:rPr>
            <w:rStyle w:val="Collegamentoipertestuale"/>
            <w:rFonts w:ascii="Verdana" w:hAnsi="Verdana"/>
            <w:sz w:val="16"/>
            <w:szCs w:val="16"/>
            <w:lang w:val="en-GB"/>
          </w:rPr>
          <w:t>ISCED-F 2013 search tool</w:t>
        </w:r>
      </w:hyperlink>
      <w:r w:rsidRPr="00B223B0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B223B0">
        <w:rPr>
          <w:rFonts w:ascii="Verdana" w:hAnsi="Verdana"/>
          <w:sz w:val="16"/>
          <w:szCs w:val="16"/>
          <w:lang w:val="en-GB"/>
        </w:rPr>
        <w:t>(</w:t>
      </w:r>
      <w:r w:rsidRPr="00B223B0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4" w:history="1">
        <w:r w:rsidRPr="00B223B0">
          <w:rPr>
            <w:rStyle w:val="Collegamentoipertestuale"/>
            <w:rFonts w:ascii="Verdana" w:hAnsi="Verdana"/>
            <w:sz w:val="16"/>
            <w:szCs w:val="16"/>
            <w:lang w:val="en-GB"/>
          </w:rPr>
          <w:t>http://ec.europa.eu/education/tools/isced-f_en.htm</w:t>
        </w:r>
      </w:hyperlink>
      <w:r w:rsidR="00252FF1" w:rsidRPr="00B223B0">
        <w:rPr>
          <w:rStyle w:val="Collegamentoipertestuale"/>
          <w:rFonts w:ascii="Verdana" w:hAnsi="Verdana"/>
          <w:sz w:val="16"/>
          <w:szCs w:val="16"/>
          <w:lang w:val="en-GB"/>
        </w:rPr>
        <w:t>)</w:t>
      </w:r>
      <w:r w:rsidRPr="00B223B0">
        <w:rPr>
          <w:rFonts w:ascii="Verdana" w:hAnsi="Verdana"/>
          <w:sz w:val="16"/>
          <w:szCs w:val="16"/>
          <w:lang w:val="en-GB"/>
        </w:rPr>
        <w:t xml:space="preserve"> should be used to find the ISCED 2013 detailed field of education and training</w:t>
      </w:r>
      <w:r w:rsidR="00F71F07" w:rsidRPr="00B223B0">
        <w:rPr>
          <w:rFonts w:ascii="Verdana" w:hAnsi="Verdana"/>
          <w:sz w:val="16"/>
          <w:szCs w:val="16"/>
          <w:lang w:val="en-GB"/>
        </w:rPr>
        <w:t>.</w:t>
      </w:r>
    </w:p>
  </w:endnote>
  <w:endnote w:id="10">
    <w:p w:rsidR="00153B61" w:rsidRPr="004208DA" w:rsidRDefault="00153B61" w:rsidP="00B223B0">
      <w:pPr>
        <w:pStyle w:val="Testonotadichiusura"/>
        <w:spacing w:after="100"/>
        <w:rPr>
          <w:rFonts w:ascii="Verdana" w:hAnsi="Verdana" w:cs="Calibri"/>
          <w:color w:val="FF0000"/>
          <w:sz w:val="18"/>
          <w:szCs w:val="18"/>
          <w:lang w:val="en-GB"/>
        </w:rPr>
      </w:pPr>
      <w:r w:rsidRPr="00226C1C">
        <w:rPr>
          <w:rStyle w:val="Rimandonotadichiusura"/>
          <w:sz w:val="16"/>
          <w:szCs w:val="16"/>
        </w:rPr>
        <w:endnoteRef/>
      </w:r>
      <w:r w:rsidRPr="00226C1C">
        <w:rPr>
          <w:sz w:val="16"/>
          <w:szCs w:val="16"/>
          <w:lang w:val="en-GB"/>
        </w:rPr>
        <w:t xml:space="preserve"> </w:t>
      </w:r>
      <w:r w:rsidRPr="00226C1C">
        <w:rPr>
          <w:rFonts w:ascii="Verdana" w:hAnsi="Verdana"/>
          <w:sz w:val="16"/>
          <w:szCs w:val="16"/>
          <w:lang w:val="en-GB"/>
        </w:rPr>
        <w:t xml:space="preserve">Circulating papers with original signatures is not compulsory. Scanned copies of signatures or </w:t>
      </w:r>
      <w:r w:rsidR="00F81482">
        <w:rPr>
          <w:rFonts w:ascii="Verdana" w:hAnsi="Verdana"/>
          <w:sz w:val="16"/>
          <w:szCs w:val="16"/>
          <w:lang w:val="en-GB"/>
        </w:rPr>
        <w:t>electronic</w:t>
      </w:r>
      <w:r w:rsidRPr="00226C1C">
        <w:rPr>
          <w:rFonts w:ascii="Verdana" w:hAnsi="Verdana"/>
          <w:sz w:val="16"/>
          <w:szCs w:val="16"/>
          <w:lang w:val="en-GB"/>
        </w:rPr>
        <w:t xml:space="preserve"> signatures may be accepted, </w:t>
      </w:r>
      <w:r w:rsidRPr="00226C1C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F81482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F81482" w:rsidRPr="00F81482">
        <w:rPr>
          <w:rFonts w:ascii="Verdana" w:hAnsi="Verdana" w:cs="Calibri"/>
          <w:sz w:val="16"/>
          <w:szCs w:val="16"/>
          <w:lang w:val="en-GB"/>
        </w:rPr>
        <w:t>of the country of the sending institution (in the case of mobility with Partner Countries: the national legislation of the Programme Country)</w:t>
      </w:r>
      <w:r w:rsidRPr="00226C1C">
        <w:rPr>
          <w:rFonts w:ascii="Verdana" w:hAnsi="Verdana" w:cs="Calibri"/>
          <w:sz w:val="16"/>
          <w:szCs w:val="16"/>
          <w:lang w:val="en-GB"/>
        </w:rPr>
        <w:t>.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66A" w:rsidRDefault="006C5F2F">
    <w:pPr>
      <w:pStyle w:val="Pidipagina"/>
      <w:jc w:val="center"/>
    </w:pPr>
    <w:r>
      <w:fldChar w:fldCharType="begin"/>
    </w:r>
    <w:r w:rsidR="0081766A">
      <w:instrText xml:space="preserve"> PAGE   \* MERGEFORMAT </w:instrText>
    </w:r>
    <w:r>
      <w:fldChar w:fldCharType="separate"/>
    </w:r>
    <w:r w:rsidR="00DB7ED9">
      <w:rPr>
        <w:noProof/>
      </w:rPr>
      <w:t>1</w:t>
    </w:r>
    <w:r>
      <w:rPr>
        <w:noProof/>
      </w:rPr>
      <w:fldChar w:fldCharType="end"/>
    </w:r>
  </w:p>
  <w:p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5B4" w:rsidRDefault="005655B4">
    <w:pPr>
      <w:pStyle w:val="Pidipagina"/>
    </w:pPr>
  </w:p>
  <w:p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7D91" w:rsidRDefault="00107D91">
      <w:r>
        <w:separator/>
      </w:r>
    </w:p>
  </w:footnote>
  <w:footnote w:type="continuationSeparator" w:id="1">
    <w:p w:rsidR="00107D91" w:rsidRDefault="00107D9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8387" w:type="dxa"/>
      <w:tblLayout w:type="fixed"/>
      <w:tblCellMar>
        <w:left w:w="0" w:type="dxa"/>
        <w:right w:w="0" w:type="dxa"/>
      </w:tblCellMar>
      <w:tblLook w:val="0000"/>
    </w:tblPr>
    <w:tblGrid>
      <w:gridCol w:w="7135"/>
      <w:gridCol w:w="1252"/>
    </w:tblGrid>
    <w:tr w:rsidR="00E01AAA" w:rsidRPr="00ED2543" w:rsidTr="00084A0C">
      <w:trPr>
        <w:trHeight w:val="823"/>
      </w:trPr>
      <w:tc>
        <w:tcPr>
          <w:tcW w:w="7135" w:type="dxa"/>
          <w:vAlign w:val="center"/>
        </w:tcPr>
        <w:p w:rsidR="00E01AAA" w:rsidRPr="00AD66BB" w:rsidRDefault="006C5F2F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it-IT" w:eastAsia="it-IT"/>
            </w:rPr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4097" type="#_x0000_t202" style="position:absolute;left:0;text-align:left;margin-left:138.45pt;margin-top:2.25pt;width:136.1pt;height:44.9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" filled="f" stroked="f">
                <v:textbox>
                  <w:txbxContent>
                    <w:p w:rsidR="00AD66BB" w:rsidRPr="00AD66BB" w:rsidRDefault="00AD66BB" w:rsidP="007967A9">
                      <w:pPr>
                        <w:tabs>
                          <w:tab w:val="left" w:pos="3119"/>
                        </w:tabs>
                        <w:spacing w:after="0"/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</w:pPr>
                      <w:r w:rsidRPr="00AD66BB"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 xml:space="preserve">Higher Education </w:t>
                      </w:r>
                    </w:p>
                    <w:p w:rsidR="007967A9" w:rsidRDefault="007A4430" w:rsidP="007967A9">
                      <w:pPr>
                        <w:tabs>
                          <w:tab w:val="left" w:pos="3119"/>
                        </w:tabs>
                        <w:spacing w:after="0"/>
                        <w:jc w:val="left"/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>Mobility</w:t>
                      </w:r>
                      <w:r w:rsidR="00AD66BB" w:rsidRPr="00AD66BB"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 xml:space="preserve"> Agreement form</w:t>
                      </w:r>
                    </w:p>
                    <w:p w:rsidR="007967A9" w:rsidRPr="006852C7" w:rsidRDefault="007967A9" w:rsidP="007967A9">
                      <w:pPr>
                        <w:tabs>
                          <w:tab w:val="left" w:pos="3119"/>
                        </w:tabs>
                        <w:spacing w:after="0"/>
                        <w:jc w:val="left"/>
                        <w:rPr>
                          <w:rFonts w:ascii="Verdana" w:hAnsi="Verdana"/>
                          <w:b/>
                          <w:i/>
                          <w:color w:val="003CB4"/>
                          <w:sz w:val="16"/>
                          <w:szCs w:val="16"/>
                          <w:lang w:val="en-GB"/>
                        </w:rPr>
                      </w:pPr>
                      <w:r>
                        <w:rPr>
                          <w:rFonts w:ascii="Verdana" w:hAnsi="Verdana"/>
                          <w:b/>
                          <w:i/>
                          <w:color w:val="003CB4"/>
                          <w:sz w:val="16"/>
                          <w:szCs w:val="16"/>
                          <w:lang w:val="en-GB"/>
                        </w:rPr>
                        <w:t>Participan</w:t>
                      </w:r>
                      <w:r w:rsidRPr="006852C7">
                        <w:rPr>
                          <w:rFonts w:ascii="Verdana" w:hAnsi="Verdana"/>
                          <w:b/>
                          <w:i/>
                          <w:color w:val="003CB4"/>
                          <w:sz w:val="16"/>
                          <w:szCs w:val="16"/>
                          <w:lang w:val="en-GB"/>
                        </w:rPr>
                        <w:t>t’s name</w:t>
                      </w:r>
                    </w:p>
                    <w:p w:rsidR="00AD66BB" w:rsidRPr="00AD66BB" w:rsidRDefault="00AD66BB" w:rsidP="007F183D">
                      <w:pPr>
                        <w:tabs>
                          <w:tab w:val="left" w:pos="3119"/>
                        </w:tabs>
                        <w:spacing w:after="120"/>
                        <w:jc w:val="left"/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</w:pPr>
                      <w:r w:rsidRPr="00AD66BB">
                        <w:rPr>
                          <w:rFonts w:ascii="Verdana" w:hAnsi="Verdana"/>
                          <w:b/>
                          <w:color w:val="003CB4"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</w:p>
                  </w:txbxContent>
                </v:textbox>
              </v:shape>
            </w:pict>
          </w:r>
          <w:r w:rsidR="00580300">
            <w:rPr>
              <w:rFonts w:ascii="Verdana" w:hAnsi="Verdana"/>
              <w:b/>
              <w:noProof/>
              <w:sz w:val="18"/>
              <w:szCs w:val="18"/>
              <w:lang w:val="it-IT" w:eastAsia="it-IT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19050" t="0" r="0" b="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E01AAA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:rsidR="00506408" w:rsidRPr="00B6735A" w:rsidRDefault="00506408" w:rsidP="00084A0C">
    <w:pPr>
      <w:pStyle w:val="Intestazione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6408" w:rsidRPr="00865FC1" w:rsidRDefault="00506408" w:rsidP="00E01AAA">
    <w:pPr>
      <w:pStyle w:val="Intestazione"/>
      <w:spacing w:after="0"/>
      <w:jc w:val="center"/>
      <w:rPr>
        <w:lang w:val="en-GB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A58E78E"/>
    <w:lvl w:ilvl="0">
      <w:start w:val="1"/>
      <w:numFmt w:val="decimal"/>
      <w:pStyle w:val="Numeroelenco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80"/>
    <w:multiLevelType w:val="singleLevel"/>
    <w:tmpl w:val="E7A64A6A"/>
    <w:lvl w:ilvl="0">
      <w:start w:val="1"/>
      <w:numFmt w:val="bullet"/>
      <w:pStyle w:val="Puntoelenco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B1530A4"/>
    <w:multiLevelType w:val="multilevel"/>
    <w:tmpl w:val="8CE23BCC"/>
    <w:lvl w:ilvl="0">
      <w:start w:val="1"/>
      <w:numFmt w:val="decimal"/>
      <w:pStyle w:val="Numeroelenco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561261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17C4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ED247A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CE7B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CEC7F1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1F734306"/>
    <w:multiLevelType w:val="multilevel"/>
    <w:tmpl w:val="406E0E74"/>
    <w:lvl w:ilvl="0">
      <w:start w:val="1"/>
      <w:numFmt w:val="decimal"/>
      <w:pStyle w:val="Titolo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Titolo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Titolo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Titolo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22DD3599"/>
    <w:multiLevelType w:val="multilevel"/>
    <w:tmpl w:val="4EAA5BA6"/>
    <w:lvl w:ilvl="0">
      <w:start w:val="1"/>
      <w:numFmt w:val="decimal"/>
      <w:pStyle w:val="Numeroelenco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>
    <w:nsid w:val="2CAB4527"/>
    <w:multiLevelType w:val="multilevel"/>
    <w:tmpl w:val="26C24C12"/>
    <w:lvl w:ilvl="0">
      <w:start w:val="1"/>
      <w:numFmt w:val="decimal"/>
      <w:pStyle w:val="Numeroelenco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>
    <w:nsid w:val="3AFB6DC8"/>
    <w:multiLevelType w:val="singleLevel"/>
    <w:tmpl w:val="D97CFDF8"/>
    <w:lvl w:ilvl="0">
      <w:start w:val="1"/>
      <w:numFmt w:val="bullet"/>
      <w:pStyle w:val="Puntoelenco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>
    <w:nsid w:val="3CF00E18"/>
    <w:multiLevelType w:val="singleLevel"/>
    <w:tmpl w:val="4E1A982C"/>
    <w:lvl w:ilvl="0">
      <w:start w:val="1"/>
      <w:numFmt w:val="bullet"/>
      <w:pStyle w:val="Puntoelenco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A3A29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F6C8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984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A815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8234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7B88A7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2056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0CAF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9AA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0443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>
    <w:nsid w:val="620F2440"/>
    <w:multiLevelType w:val="singleLevel"/>
    <w:tmpl w:val="6860A420"/>
    <w:lvl w:ilvl="0">
      <w:start w:val="1"/>
      <w:numFmt w:val="bullet"/>
      <w:pStyle w:val="Puntoelenco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>
    <w:nsid w:val="6DF118C0"/>
    <w:multiLevelType w:val="singleLevel"/>
    <w:tmpl w:val="B90C8B88"/>
    <w:lvl w:ilvl="0">
      <w:start w:val="1"/>
      <w:numFmt w:val="bullet"/>
      <w:pStyle w:val="Puntoelenco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>
    <w:nsid w:val="722304D7"/>
    <w:multiLevelType w:val="multilevel"/>
    <w:tmpl w:val="9DE2758E"/>
    <w:lvl w:ilvl="0">
      <w:start w:val="1"/>
      <w:numFmt w:val="decimal"/>
      <w:pStyle w:val="Numeroelenco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/>
  <w:attachedTemplate r:id="rId1"/>
  <w:stylePaneFormatFilter w:val="3F01"/>
  <w:defaultTabStop w:val="720"/>
  <w:hyphenationZone w:val="425"/>
  <w:defaultTableStyle w:val="Grigliatabella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0"/>
    <w:footnote w:id="1"/>
  </w:footnotePr>
  <w:endnotePr>
    <w:numFmt w:val="decimal"/>
    <w:endnote w:id="0"/>
    <w:endnote w:id="1"/>
  </w:endnotePr>
  <w:compat/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960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0A43"/>
    <w:rsid w:val="00101AD8"/>
    <w:rsid w:val="00101C71"/>
    <w:rsid w:val="00101D27"/>
    <w:rsid w:val="0010339F"/>
    <w:rsid w:val="001034A4"/>
    <w:rsid w:val="00103C5C"/>
    <w:rsid w:val="00104205"/>
    <w:rsid w:val="00104418"/>
    <w:rsid w:val="00104BB6"/>
    <w:rsid w:val="00104E48"/>
    <w:rsid w:val="001053D1"/>
    <w:rsid w:val="001060EF"/>
    <w:rsid w:val="00107B17"/>
    <w:rsid w:val="00107D91"/>
    <w:rsid w:val="00107DA8"/>
    <w:rsid w:val="00107DCC"/>
    <w:rsid w:val="00110C6C"/>
    <w:rsid w:val="001112CC"/>
    <w:rsid w:val="00111C6D"/>
    <w:rsid w:val="001156CD"/>
    <w:rsid w:val="001166B5"/>
    <w:rsid w:val="0011681E"/>
    <w:rsid w:val="00116FBB"/>
    <w:rsid w:val="00120E8D"/>
    <w:rsid w:val="00121A1B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4545E"/>
    <w:rsid w:val="001507B9"/>
    <w:rsid w:val="00151D39"/>
    <w:rsid w:val="0015235B"/>
    <w:rsid w:val="0015351B"/>
    <w:rsid w:val="00153B61"/>
    <w:rsid w:val="0015507D"/>
    <w:rsid w:val="0015521A"/>
    <w:rsid w:val="00155F8B"/>
    <w:rsid w:val="00157579"/>
    <w:rsid w:val="0016364F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220"/>
    <w:rsid w:val="00196A96"/>
    <w:rsid w:val="00197969"/>
    <w:rsid w:val="001A0ABB"/>
    <w:rsid w:val="001A160E"/>
    <w:rsid w:val="001A1A67"/>
    <w:rsid w:val="001A1F7E"/>
    <w:rsid w:val="001A3654"/>
    <w:rsid w:val="001A3C8E"/>
    <w:rsid w:val="001A4319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04F3"/>
    <w:rsid w:val="001F4CB2"/>
    <w:rsid w:val="001F59C5"/>
    <w:rsid w:val="001F6040"/>
    <w:rsid w:val="001F6A51"/>
    <w:rsid w:val="001F7077"/>
    <w:rsid w:val="00200B0B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2D45"/>
    <w:rsid w:val="00252FF1"/>
    <w:rsid w:val="00255678"/>
    <w:rsid w:val="00255C91"/>
    <w:rsid w:val="00257FBA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AEC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590F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2F6D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3837"/>
    <w:rsid w:val="00415654"/>
    <w:rsid w:val="00420001"/>
    <w:rsid w:val="004202FC"/>
    <w:rsid w:val="004208DA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65C27"/>
    <w:rsid w:val="00466BFF"/>
    <w:rsid w:val="00470CE2"/>
    <w:rsid w:val="00470DBD"/>
    <w:rsid w:val="00472588"/>
    <w:rsid w:val="004735C5"/>
    <w:rsid w:val="00473CFE"/>
    <w:rsid w:val="0047490C"/>
    <w:rsid w:val="00474BE2"/>
    <w:rsid w:val="0047683E"/>
    <w:rsid w:val="00476FD2"/>
    <w:rsid w:val="004777BF"/>
    <w:rsid w:val="00477C0F"/>
    <w:rsid w:val="00480AA2"/>
    <w:rsid w:val="0048489E"/>
    <w:rsid w:val="00490C9A"/>
    <w:rsid w:val="00490CA2"/>
    <w:rsid w:val="00490F95"/>
    <w:rsid w:val="004943F7"/>
    <w:rsid w:val="004969F1"/>
    <w:rsid w:val="004A19CA"/>
    <w:rsid w:val="004A4C16"/>
    <w:rsid w:val="004A6099"/>
    <w:rsid w:val="004A63E4"/>
    <w:rsid w:val="004B4C99"/>
    <w:rsid w:val="004B4D19"/>
    <w:rsid w:val="004B507C"/>
    <w:rsid w:val="004B6F5F"/>
    <w:rsid w:val="004C13A6"/>
    <w:rsid w:val="004C6DC4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2908"/>
    <w:rsid w:val="00543D1C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300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12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619B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0E76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60DEA"/>
    <w:rsid w:val="00660EDB"/>
    <w:rsid w:val="00660F1F"/>
    <w:rsid w:val="00662AD4"/>
    <w:rsid w:val="00662F98"/>
    <w:rsid w:val="006643F2"/>
    <w:rsid w:val="00667705"/>
    <w:rsid w:val="006677CA"/>
    <w:rsid w:val="00672D6F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84EEC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0B98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5F2F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220F"/>
    <w:rsid w:val="006F285A"/>
    <w:rsid w:val="006F3042"/>
    <w:rsid w:val="006F30F0"/>
    <w:rsid w:val="006F38E0"/>
    <w:rsid w:val="006F44FD"/>
    <w:rsid w:val="006F57DE"/>
    <w:rsid w:val="006F6EA3"/>
    <w:rsid w:val="0070242A"/>
    <w:rsid w:val="007064C9"/>
    <w:rsid w:val="00711FB9"/>
    <w:rsid w:val="0071242D"/>
    <w:rsid w:val="007127CF"/>
    <w:rsid w:val="00713494"/>
    <w:rsid w:val="00713E3E"/>
    <w:rsid w:val="00716A65"/>
    <w:rsid w:val="00717CFD"/>
    <w:rsid w:val="007242C0"/>
    <w:rsid w:val="00727BA7"/>
    <w:rsid w:val="007306FD"/>
    <w:rsid w:val="00730DBC"/>
    <w:rsid w:val="0073286B"/>
    <w:rsid w:val="00732B5C"/>
    <w:rsid w:val="00733844"/>
    <w:rsid w:val="00734B2E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6E8"/>
    <w:rsid w:val="00760B90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2942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2ADC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1F2E"/>
    <w:rsid w:val="007E293D"/>
    <w:rsid w:val="007E2F6C"/>
    <w:rsid w:val="007E347D"/>
    <w:rsid w:val="007E35FC"/>
    <w:rsid w:val="007E4B17"/>
    <w:rsid w:val="007E4C03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1766A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BF3"/>
    <w:rsid w:val="00865D30"/>
    <w:rsid w:val="00865FC1"/>
    <w:rsid w:val="008674B4"/>
    <w:rsid w:val="0086757F"/>
    <w:rsid w:val="00870559"/>
    <w:rsid w:val="00870EFB"/>
    <w:rsid w:val="00871216"/>
    <w:rsid w:val="00871DB6"/>
    <w:rsid w:val="0087272D"/>
    <w:rsid w:val="0087555F"/>
    <w:rsid w:val="00875832"/>
    <w:rsid w:val="008805B1"/>
    <w:rsid w:val="00881082"/>
    <w:rsid w:val="008818F5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483B"/>
    <w:rsid w:val="008B5B2A"/>
    <w:rsid w:val="008B6FA5"/>
    <w:rsid w:val="008B75A2"/>
    <w:rsid w:val="008B7ABA"/>
    <w:rsid w:val="008C2716"/>
    <w:rsid w:val="008C3569"/>
    <w:rsid w:val="008C6905"/>
    <w:rsid w:val="008D39EF"/>
    <w:rsid w:val="008D4337"/>
    <w:rsid w:val="008E0763"/>
    <w:rsid w:val="008E432F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7137"/>
    <w:rsid w:val="009079A9"/>
    <w:rsid w:val="009105FA"/>
    <w:rsid w:val="00910BEB"/>
    <w:rsid w:val="009114C3"/>
    <w:rsid w:val="00913949"/>
    <w:rsid w:val="00914158"/>
    <w:rsid w:val="00915045"/>
    <w:rsid w:val="0091630A"/>
    <w:rsid w:val="009166B6"/>
    <w:rsid w:val="0091696B"/>
    <w:rsid w:val="00917038"/>
    <w:rsid w:val="00917D7E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436D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0AC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878"/>
    <w:rsid w:val="009D4AC6"/>
    <w:rsid w:val="009D56E5"/>
    <w:rsid w:val="009E1C65"/>
    <w:rsid w:val="009E1DBD"/>
    <w:rsid w:val="009E6FCD"/>
    <w:rsid w:val="009E7D00"/>
    <w:rsid w:val="009F5546"/>
    <w:rsid w:val="009F5B61"/>
    <w:rsid w:val="009F6B7E"/>
    <w:rsid w:val="00A014BD"/>
    <w:rsid w:val="00A01F2D"/>
    <w:rsid w:val="00A029A1"/>
    <w:rsid w:val="00A02E7C"/>
    <w:rsid w:val="00A03B6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125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568F8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6650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1C9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236D"/>
    <w:rsid w:val="00AD394A"/>
    <w:rsid w:val="00AD4D4B"/>
    <w:rsid w:val="00AD4D51"/>
    <w:rsid w:val="00AD66BB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2937"/>
    <w:rsid w:val="00B03101"/>
    <w:rsid w:val="00B036A7"/>
    <w:rsid w:val="00B063DF"/>
    <w:rsid w:val="00B071E5"/>
    <w:rsid w:val="00B10CCA"/>
    <w:rsid w:val="00B1101E"/>
    <w:rsid w:val="00B12480"/>
    <w:rsid w:val="00B1257C"/>
    <w:rsid w:val="00B13BA9"/>
    <w:rsid w:val="00B14FCB"/>
    <w:rsid w:val="00B15429"/>
    <w:rsid w:val="00B159F9"/>
    <w:rsid w:val="00B1769E"/>
    <w:rsid w:val="00B21726"/>
    <w:rsid w:val="00B223B0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79F"/>
    <w:rsid w:val="00B6334B"/>
    <w:rsid w:val="00B6390C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976B7"/>
    <w:rsid w:val="00BA0417"/>
    <w:rsid w:val="00BA290F"/>
    <w:rsid w:val="00BA369B"/>
    <w:rsid w:val="00BA3B51"/>
    <w:rsid w:val="00BA3BC8"/>
    <w:rsid w:val="00BA5109"/>
    <w:rsid w:val="00BA62BA"/>
    <w:rsid w:val="00BA7F9E"/>
    <w:rsid w:val="00BB1108"/>
    <w:rsid w:val="00BB2397"/>
    <w:rsid w:val="00BB2527"/>
    <w:rsid w:val="00BB2C5E"/>
    <w:rsid w:val="00BB3CD1"/>
    <w:rsid w:val="00BB675F"/>
    <w:rsid w:val="00BB7256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2F5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72865"/>
    <w:rsid w:val="00C80044"/>
    <w:rsid w:val="00C807EB"/>
    <w:rsid w:val="00C80C0A"/>
    <w:rsid w:val="00C81F73"/>
    <w:rsid w:val="00C8235A"/>
    <w:rsid w:val="00C83964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E6"/>
    <w:rsid w:val="00CF63BD"/>
    <w:rsid w:val="00CF6D1D"/>
    <w:rsid w:val="00CF7807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71E"/>
    <w:rsid w:val="00D20A59"/>
    <w:rsid w:val="00D21198"/>
    <w:rsid w:val="00D21395"/>
    <w:rsid w:val="00D21AA8"/>
    <w:rsid w:val="00D22282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504FC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A1A7A"/>
    <w:rsid w:val="00DA27B6"/>
    <w:rsid w:val="00DA2E6F"/>
    <w:rsid w:val="00DA5ED4"/>
    <w:rsid w:val="00DA6822"/>
    <w:rsid w:val="00DA7700"/>
    <w:rsid w:val="00DA7799"/>
    <w:rsid w:val="00DB1A4F"/>
    <w:rsid w:val="00DB1E24"/>
    <w:rsid w:val="00DB348C"/>
    <w:rsid w:val="00DB6549"/>
    <w:rsid w:val="00DB6BEF"/>
    <w:rsid w:val="00DB7366"/>
    <w:rsid w:val="00DB7659"/>
    <w:rsid w:val="00DB7ED9"/>
    <w:rsid w:val="00DC2874"/>
    <w:rsid w:val="00DC3199"/>
    <w:rsid w:val="00DC39C7"/>
    <w:rsid w:val="00DC3B5D"/>
    <w:rsid w:val="00DC456F"/>
    <w:rsid w:val="00DC4998"/>
    <w:rsid w:val="00DC5946"/>
    <w:rsid w:val="00DC5CAD"/>
    <w:rsid w:val="00DC7E9F"/>
    <w:rsid w:val="00DC7FBF"/>
    <w:rsid w:val="00DD04F9"/>
    <w:rsid w:val="00DD16FB"/>
    <w:rsid w:val="00DD18A9"/>
    <w:rsid w:val="00DD1E40"/>
    <w:rsid w:val="00DD3172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1B"/>
    <w:rsid w:val="00E46AF7"/>
    <w:rsid w:val="00E46FFF"/>
    <w:rsid w:val="00E479D9"/>
    <w:rsid w:val="00E52A1D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2543"/>
    <w:rsid w:val="00ED60D4"/>
    <w:rsid w:val="00ED7B8D"/>
    <w:rsid w:val="00ED7DB2"/>
    <w:rsid w:val="00ED7DE3"/>
    <w:rsid w:val="00ED7E75"/>
    <w:rsid w:val="00ED7ED5"/>
    <w:rsid w:val="00EE0C35"/>
    <w:rsid w:val="00EE0D0E"/>
    <w:rsid w:val="00EE40E6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526"/>
    <w:rsid w:val="00F56B51"/>
    <w:rsid w:val="00F62299"/>
    <w:rsid w:val="00F62D7B"/>
    <w:rsid w:val="00F644F5"/>
    <w:rsid w:val="00F6613D"/>
    <w:rsid w:val="00F66C29"/>
    <w:rsid w:val="00F66FA2"/>
    <w:rsid w:val="00F67E14"/>
    <w:rsid w:val="00F70505"/>
    <w:rsid w:val="00F70FCA"/>
    <w:rsid w:val="00F71C4A"/>
    <w:rsid w:val="00F71F07"/>
    <w:rsid w:val="00F71F55"/>
    <w:rsid w:val="00F743D4"/>
    <w:rsid w:val="00F80249"/>
    <w:rsid w:val="00F804A3"/>
    <w:rsid w:val="00F81482"/>
    <w:rsid w:val="00F81715"/>
    <w:rsid w:val="00F823D2"/>
    <w:rsid w:val="00F82BC3"/>
    <w:rsid w:val="00F84532"/>
    <w:rsid w:val="00F8532D"/>
    <w:rsid w:val="00F86698"/>
    <w:rsid w:val="00F86700"/>
    <w:rsid w:val="00F87443"/>
    <w:rsid w:val="00F8782D"/>
    <w:rsid w:val="00F90ED7"/>
    <w:rsid w:val="00F92460"/>
    <w:rsid w:val="00F929C1"/>
    <w:rsid w:val="00F960DC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8C2"/>
    <w:rsid w:val="00FD14AF"/>
    <w:rsid w:val="00FD4587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  <w:rsid w:val="00FF66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/>
    <w:lsdException w:name="heading 6" w:semiHidden="0" w:unhideWhenUsed="0"/>
    <w:lsdException w:name="header" w:uiPriority="99"/>
    <w:lsdException w:name="foot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FollowedHyperlink" w:uiPriority="99"/>
    <w:lsdException w:name="Strong" w:semiHidden="0" w:unhideWhenUsed="0"/>
    <w:lsdException w:name="Emphasis" w:semiHidden="0" w:unhideWhenUsed="0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Normale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Titolo1">
    <w:name w:val="heading 1"/>
    <w:basedOn w:val="Normale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Titolo2">
    <w:name w:val="heading 2"/>
    <w:basedOn w:val="Normale"/>
    <w:next w:val="Text2"/>
    <w:qFormat/>
    <w:rsid w:val="00A76650"/>
    <w:pPr>
      <w:keepNext/>
      <w:numPr>
        <w:ilvl w:val="1"/>
        <w:numId w:val="3"/>
      </w:numPr>
      <w:outlineLvl w:val="1"/>
    </w:pPr>
    <w:rPr>
      <w:b/>
    </w:rPr>
  </w:style>
  <w:style w:type="paragraph" w:styleId="Titolo3">
    <w:name w:val="heading 3"/>
    <w:basedOn w:val="Normale"/>
    <w:next w:val="Text3"/>
    <w:link w:val="Titolo3Carattere"/>
    <w:qFormat/>
    <w:rsid w:val="00A76650"/>
    <w:pPr>
      <w:keepNext/>
      <w:numPr>
        <w:ilvl w:val="2"/>
        <w:numId w:val="3"/>
      </w:numPr>
      <w:outlineLvl w:val="2"/>
    </w:pPr>
    <w:rPr>
      <w:i/>
    </w:rPr>
  </w:style>
  <w:style w:type="paragraph" w:styleId="Titolo4">
    <w:name w:val="heading 4"/>
    <w:basedOn w:val="Normale"/>
    <w:next w:val="Text4"/>
    <w:qFormat/>
    <w:rsid w:val="00A76650"/>
    <w:pPr>
      <w:keepNext/>
      <w:numPr>
        <w:ilvl w:val="3"/>
        <w:numId w:val="3"/>
      </w:numPr>
      <w:outlineLvl w:val="3"/>
    </w:pPr>
  </w:style>
  <w:style w:type="paragraph" w:styleId="Titolo5">
    <w:name w:val="heading 5"/>
    <w:basedOn w:val="Normale"/>
    <w:next w:val="Normale"/>
    <w:rsid w:val="00A76650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Titolo6">
    <w:name w:val="heading 6"/>
    <w:basedOn w:val="Normale"/>
    <w:next w:val="Normale"/>
    <w:rsid w:val="00A76650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Titolo7">
    <w:name w:val="heading 7"/>
    <w:basedOn w:val="Normale"/>
    <w:next w:val="Normale"/>
    <w:rsid w:val="00A76650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Titolo8">
    <w:name w:val="heading 8"/>
    <w:basedOn w:val="Normale"/>
    <w:next w:val="Normale"/>
    <w:rsid w:val="00A76650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Titolo9">
    <w:name w:val="heading 9"/>
    <w:basedOn w:val="Normale"/>
    <w:next w:val="Normale"/>
    <w:rsid w:val="00A76650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ext1">
    <w:name w:val="Text 1"/>
    <w:basedOn w:val="Normale"/>
    <w:rsid w:val="00A76650"/>
    <w:pPr>
      <w:ind w:left="482"/>
    </w:pPr>
  </w:style>
  <w:style w:type="paragraph" w:customStyle="1" w:styleId="Text2">
    <w:name w:val="Text 2"/>
    <w:basedOn w:val="Normale"/>
    <w:rsid w:val="00A76650"/>
    <w:pPr>
      <w:tabs>
        <w:tab w:val="left" w:pos="2302"/>
      </w:tabs>
      <w:ind w:left="1202"/>
    </w:pPr>
  </w:style>
  <w:style w:type="paragraph" w:customStyle="1" w:styleId="Text3">
    <w:name w:val="Text 3"/>
    <w:basedOn w:val="Normale"/>
    <w:rsid w:val="00A76650"/>
    <w:pPr>
      <w:tabs>
        <w:tab w:val="left" w:pos="2302"/>
      </w:tabs>
      <w:ind w:left="1202"/>
    </w:pPr>
  </w:style>
  <w:style w:type="paragraph" w:customStyle="1" w:styleId="Text4">
    <w:name w:val="Text 4"/>
    <w:basedOn w:val="Normale"/>
    <w:rsid w:val="00A76650"/>
    <w:pPr>
      <w:tabs>
        <w:tab w:val="left" w:pos="2302"/>
      </w:tabs>
      <w:ind w:left="1202"/>
    </w:pPr>
  </w:style>
  <w:style w:type="paragraph" w:customStyle="1" w:styleId="Address">
    <w:name w:val="Address"/>
    <w:basedOn w:val="Normale"/>
    <w:rsid w:val="00A76650"/>
    <w:pPr>
      <w:spacing w:after="0"/>
      <w:jc w:val="left"/>
    </w:pPr>
  </w:style>
  <w:style w:type="paragraph" w:customStyle="1" w:styleId="AddressTL">
    <w:name w:val="AddressTL"/>
    <w:basedOn w:val="Normale"/>
    <w:next w:val="Normale"/>
    <w:rsid w:val="00A76650"/>
    <w:pPr>
      <w:spacing w:after="720"/>
      <w:jc w:val="left"/>
    </w:pPr>
  </w:style>
  <w:style w:type="paragraph" w:customStyle="1" w:styleId="AddressTR">
    <w:name w:val="AddressTR"/>
    <w:basedOn w:val="Normale"/>
    <w:next w:val="Normale"/>
    <w:rsid w:val="00A76650"/>
    <w:pPr>
      <w:spacing w:after="720"/>
      <w:ind w:left="5103"/>
      <w:jc w:val="left"/>
    </w:pPr>
  </w:style>
  <w:style w:type="paragraph" w:styleId="Testodelblocco">
    <w:name w:val="Block Text"/>
    <w:basedOn w:val="Normale"/>
    <w:rsid w:val="00A76650"/>
    <w:pPr>
      <w:spacing w:after="120"/>
      <w:ind w:left="1440" w:right="1440"/>
    </w:pPr>
  </w:style>
  <w:style w:type="paragraph" w:styleId="Corpodeltesto">
    <w:name w:val="Body Text"/>
    <w:basedOn w:val="Normale"/>
    <w:rsid w:val="00A76650"/>
    <w:pPr>
      <w:spacing w:after="120"/>
    </w:pPr>
  </w:style>
  <w:style w:type="paragraph" w:styleId="Corpodeltesto2">
    <w:name w:val="Body Text 2"/>
    <w:basedOn w:val="Normale"/>
    <w:rsid w:val="00A76650"/>
    <w:pPr>
      <w:spacing w:after="120" w:line="480" w:lineRule="auto"/>
    </w:pPr>
  </w:style>
  <w:style w:type="paragraph" w:styleId="Corpodeltesto3">
    <w:name w:val="Body Text 3"/>
    <w:basedOn w:val="Normale"/>
    <w:rsid w:val="00A76650"/>
    <w:pPr>
      <w:spacing w:after="120"/>
    </w:pPr>
    <w:rPr>
      <w:sz w:val="16"/>
    </w:rPr>
  </w:style>
  <w:style w:type="paragraph" w:styleId="Primorientrocorpodeltesto">
    <w:name w:val="Body Text First Indent"/>
    <w:basedOn w:val="Corpodeltesto"/>
    <w:rsid w:val="00A76650"/>
    <w:pPr>
      <w:ind w:firstLine="210"/>
    </w:pPr>
  </w:style>
  <w:style w:type="paragraph" w:styleId="Rientrocorpodeltesto">
    <w:name w:val="Body Text Indent"/>
    <w:basedOn w:val="Normale"/>
    <w:rsid w:val="00A76650"/>
    <w:pPr>
      <w:spacing w:after="120"/>
      <w:ind w:left="283"/>
    </w:pPr>
  </w:style>
  <w:style w:type="paragraph" w:styleId="Primorientrocorpodeltesto2">
    <w:name w:val="Body Text First Indent 2"/>
    <w:basedOn w:val="Rientrocorpodeltesto"/>
    <w:rsid w:val="00A76650"/>
    <w:pPr>
      <w:ind w:firstLine="210"/>
    </w:pPr>
  </w:style>
  <w:style w:type="paragraph" w:styleId="Rientrocorpodeltesto2">
    <w:name w:val="Body Text Indent 2"/>
    <w:basedOn w:val="Normale"/>
    <w:rsid w:val="00A76650"/>
    <w:pPr>
      <w:spacing w:after="120" w:line="480" w:lineRule="auto"/>
      <w:ind w:left="283"/>
    </w:pPr>
  </w:style>
  <w:style w:type="paragraph" w:styleId="Rientrocorpodeltesto3">
    <w:name w:val="Body Text Indent 3"/>
    <w:basedOn w:val="Normale"/>
    <w:rsid w:val="00A76650"/>
    <w:pPr>
      <w:spacing w:after="120"/>
      <w:ind w:left="283"/>
    </w:pPr>
    <w:rPr>
      <w:sz w:val="16"/>
    </w:rPr>
  </w:style>
  <w:style w:type="paragraph" w:styleId="Didascalia">
    <w:name w:val="caption"/>
    <w:basedOn w:val="Normale"/>
    <w:next w:val="Normale"/>
    <w:rsid w:val="00A76650"/>
    <w:pPr>
      <w:spacing w:before="120" w:after="120"/>
    </w:pPr>
    <w:rPr>
      <w:b/>
    </w:rPr>
  </w:style>
  <w:style w:type="paragraph" w:customStyle="1" w:styleId="ChapterTitle">
    <w:name w:val="ChapterTitle"/>
    <w:basedOn w:val="Normale"/>
    <w:next w:val="SectionTitle"/>
    <w:rsid w:val="00A76650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e"/>
    <w:next w:val="Titolo1"/>
    <w:rsid w:val="00A76650"/>
    <w:pPr>
      <w:keepNext/>
      <w:spacing w:after="480"/>
      <w:jc w:val="center"/>
    </w:pPr>
    <w:rPr>
      <w:b/>
      <w:smallCaps/>
      <w:sz w:val="28"/>
    </w:rPr>
  </w:style>
  <w:style w:type="paragraph" w:styleId="Formuladichiusura">
    <w:name w:val="Closing"/>
    <w:basedOn w:val="Normale"/>
    <w:rsid w:val="00A76650"/>
    <w:pPr>
      <w:ind w:left="4252"/>
    </w:pPr>
  </w:style>
  <w:style w:type="paragraph" w:styleId="Testocommento">
    <w:name w:val="annotation text"/>
    <w:basedOn w:val="Normale"/>
    <w:link w:val="TestocommentoCarattere"/>
    <w:rsid w:val="00A76650"/>
    <w:rPr>
      <w:sz w:val="20"/>
    </w:rPr>
  </w:style>
  <w:style w:type="paragraph" w:styleId="Data">
    <w:name w:val="Date"/>
    <w:basedOn w:val="Normale"/>
    <w:next w:val="References"/>
    <w:rsid w:val="00A76650"/>
    <w:pPr>
      <w:spacing w:after="0"/>
      <w:ind w:left="5103" w:right="-567"/>
      <w:jc w:val="left"/>
    </w:pPr>
  </w:style>
  <w:style w:type="paragraph" w:customStyle="1" w:styleId="References">
    <w:name w:val="References"/>
    <w:basedOn w:val="Normale"/>
    <w:next w:val="AddressTR"/>
    <w:rsid w:val="00A76650"/>
    <w:pPr>
      <w:ind w:left="5103"/>
      <w:jc w:val="left"/>
    </w:pPr>
    <w:rPr>
      <w:sz w:val="20"/>
    </w:rPr>
  </w:style>
  <w:style w:type="paragraph" w:styleId="Mappadocumento">
    <w:name w:val="Document Map"/>
    <w:basedOn w:val="Normale"/>
    <w:semiHidden/>
    <w:rsid w:val="00A76650"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e"/>
    <w:next w:val="Enclosures"/>
    <w:rsid w:val="00A76650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e"/>
    <w:rsid w:val="00A76650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stonotadichiusura">
    <w:name w:val="endnote text"/>
    <w:basedOn w:val="Normale"/>
    <w:semiHidden/>
    <w:rsid w:val="00A76650"/>
    <w:rPr>
      <w:sz w:val="20"/>
    </w:rPr>
  </w:style>
  <w:style w:type="paragraph" w:styleId="Indirizzodestinatario">
    <w:name w:val="envelope address"/>
    <w:basedOn w:val="Normale"/>
    <w:rsid w:val="00A76650"/>
    <w:pPr>
      <w:framePr w:w="7920" w:h="1980" w:hRule="exact" w:hSpace="180" w:wrap="auto" w:hAnchor="page" w:xAlign="center" w:yAlign="bottom"/>
      <w:spacing w:after="0"/>
    </w:pPr>
  </w:style>
  <w:style w:type="paragraph" w:styleId="Indirizzomittente">
    <w:name w:val="envelope return"/>
    <w:basedOn w:val="Normale"/>
    <w:rsid w:val="00A76650"/>
    <w:pPr>
      <w:spacing w:after="0"/>
    </w:pPr>
    <w:rPr>
      <w:sz w:val="20"/>
    </w:rPr>
  </w:style>
  <w:style w:type="paragraph" w:styleId="Pidipagina">
    <w:name w:val="footer"/>
    <w:basedOn w:val="Normale"/>
    <w:link w:val="PidipaginaCarattere"/>
    <w:uiPriority w:val="99"/>
    <w:rsid w:val="00A76650"/>
    <w:pPr>
      <w:spacing w:after="0"/>
      <w:ind w:right="-567"/>
      <w:jc w:val="left"/>
    </w:pPr>
    <w:rPr>
      <w:rFonts w:ascii="Arial" w:hAnsi="Arial"/>
      <w:sz w:val="16"/>
    </w:rPr>
  </w:style>
  <w:style w:type="paragraph" w:styleId="Testonotaapidipagina">
    <w:name w:val="footnote text"/>
    <w:basedOn w:val="Normale"/>
    <w:rsid w:val="00A76650"/>
    <w:pPr>
      <w:ind w:left="357" w:hanging="357"/>
    </w:pPr>
    <w:rPr>
      <w:sz w:val="20"/>
    </w:rPr>
  </w:style>
  <w:style w:type="paragraph" w:styleId="Intestazione">
    <w:name w:val="header"/>
    <w:basedOn w:val="Normale"/>
    <w:link w:val="IntestazioneCarattere"/>
    <w:uiPriority w:val="99"/>
    <w:rsid w:val="00A76650"/>
    <w:pPr>
      <w:tabs>
        <w:tab w:val="center" w:pos="4153"/>
        <w:tab w:val="right" w:pos="8306"/>
      </w:tabs>
    </w:pPr>
  </w:style>
  <w:style w:type="paragraph" w:styleId="Indice1">
    <w:name w:val="index 1"/>
    <w:basedOn w:val="Normale"/>
    <w:next w:val="Normale"/>
    <w:autoRedefine/>
    <w:semiHidden/>
    <w:rsid w:val="00A76650"/>
    <w:pPr>
      <w:ind w:left="240" w:hanging="240"/>
    </w:pPr>
  </w:style>
  <w:style w:type="paragraph" w:styleId="Indice2">
    <w:name w:val="index 2"/>
    <w:basedOn w:val="Normale"/>
    <w:next w:val="Normale"/>
    <w:autoRedefine/>
    <w:semiHidden/>
    <w:rsid w:val="00A76650"/>
    <w:pPr>
      <w:ind w:left="480" w:hanging="240"/>
    </w:pPr>
  </w:style>
  <w:style w:type="paragraph" w:styleId="Indice3">
    <w:name w:val="index 3"/>
    <w:basedOn w:val="Normale"/>
    <w:next w:val="Normale"/>
    <w:autoRedefine/>
    <w:semiHidden/>
    <w:rsid w:val="00A76650"/>
    <w:pPr>
      <w:ind w:left="720" w:hanging="240"/>
    </w:pPr>
  </w:style>
  <w:style w:type="paragraph" w:styleId="Indice4">
    <w:name w:val="index 4"/>
    <w:basedOn w:val="Normale"/>
    <w:next w:val="Normale"/>
    <w:autoRedefine/>
    <w:semiHidden/>
    <w:rsid w:val="00A76650"/>
    <w:pPr>
      <w:ind w:left="960" w:hanging="240"/>
    </w:pPr>
  </w:style>
  <w:style w:type="paragraph" w:styleId="Indice5">
    <w:name w:val="index 5"/>
    <w:basedOn w:val="Normale"/>
    <w:next w:val="Normale"/>
    <w:autoRedefine/>
    <w:semiHidden/>
    <w:rsid w:val="00A76650"/>
    <w:pPr>
      <w:ind w:left="1200" w:hanging="240"/>
    </w:pPr>
  </w:style>
  <w:style w:type="paragraph" w:styleId="Indice6">
    <w:name w:val="index 6"/>
    <w:basedOn w:val="Normale"/>
    <w:next w:val="Normale"/>
    <w:autoRedefine/>
    <w:semiHidden/>
    <w:rsid w:val="00A76650"/>
    <w:pPr>
      <w:ind w:left="1440" w:hanging="240"/>
    </w:pPr>
  </w:style>
  <w:style w:type="paragraph" w:styleId="Indice7">
    <w:name w:val="index 7"/>
    <w:basedOn w:val="Normale"/>
    <w:next w:val="Normale"/>
    <w:autoRedefine/>
    <w:semiHidden/>
    <w:rsid w:val="00A76650"/>
    <w:pPr>
      <w:ind w:left="1680" w:hanging="240"/>
    </w:pPr>
  </w:style>
  <w:style w:type="paragraph" w:styleId="Indice8">
    <w:name w:val="index 8"/>
    <w:basedOn w:val="Normale"/>
    <w:next w:val="Normale"/>
    <w:autoRedefine/>
    <w:semiHidden/>
    <w:rsid w:val="00A76650"/>
    <w:pPr>
      <w:ind w:left="1920" w:hanging="240"/>
    </w:pPr>
  </w:style>
  <w:style w:type="paragraph" w:styleId="Indice9">
    <w:name w:val="index 9"/>
    <w:basedOn w:val="Normale"/>
    <w:next w:val="Normale"/>
    <w:autoRedefine/>
    <w:semiHidden/>
    <w:rsid w:val="00A76650"/>
    <w:pPr>
      <w:ind w:left="2160" w:hanging="240"/>
    </w:pPr>
  </w:style>
  <w:style w:type="paragraph" w:styleId="Titoloindice">
    <w:name w:val="index heading"/>
    <w:basedOn w:val="Normale"/>
    <w:next w:val="Indice1"/>
    <w:semiHidden/>
    <w:rsid w:val="00A76650"/>
    <w:rPr>
      <w:rFonts w:ascii="Arial" w:hAnsi="Arial"/>
      <w:b/>
    </w:rPr>
  </w:style>
  <w:style w:type="paragraph" w:styleId="Elenco">
    <w:name w:val="List"/>
    <w:basedOn w:val="Normale"/>
    <w:rsid w:val="00A76650"/>
    <w:pPr>
      <w:ind w:left="283" w:hanging="283"/>
    </w:pPr>
  </w:style>
  <w:style w:type="paragraph" w:styleId="Elenco2">
    <w:name w:val="List 2"/>
    <w:basedOn w:val="Normale"/>
    <w:rsid w:val="00A76650"/>
    <w:pPr>
      <w:ind w:left="566" w:hanging="283"/>
    </w:pPr>
  </w:style>
  <w:style w:type="paragraph" w:styleId="Elenco3">
    <w:name w:val="List 3"/>
    <w:basedOn w:val="Normale"/>
    <w:rsid w:val="00A76650"/>
    <w:pPr>
      <w:ind w:left="849" w:hanging="283"/>
    </w:pPr>
  </w:style>
  <w:style w:type="paragraph" w:styleId="Elenco4">
    <w:name w:val="List 4"/>
    <w:basedOn w:val="Normale"/>
    <w:rsid w:val="00A76650"/>
    <w:pPr>
      <w:ind w:left="1132" w:hanging="283"/>
    </w:pPr>
  </w:style>
  <w:style w:type="paragraph" w:styleId="Elenco5">
    <w:name w:val="List 5"/>
    <w:basedOn w:val="Normale"/>
    <w:rsid w:val="00A76650"/>
    <w:pPr>
      <w:ind w:left="1415" w:hanging="283"/>
    </w:pPr>
  </w:style>
  <w:style w:type="paragraph" w:styleId="Puntoelenco">
    <w:name w:val="List Bullet"/>
    <w:basedOn w:val="Normale"/>
    <w:rsid w:val="00A76650"/>
    <w:pPr>
      <w:numPr>
        <w:numId w:val="4"/>
      </w:numPr>
    </w:pPr>
  </w:style>
  <w:style w:type="paragraph" w:styleId="Puntoelenco2">
    <w:name w:val="List Bullet 2"/>
    <w:basedOn w:val="Text2"/>
    <w:rsid w:val="00A76650"/>
    <w:pPr>
      <w:numPr>
        <w:numId w:val="6"/>
      </w:numPr>
      <w:tabs>
        <w:tab w:val="clear" w:pos="2302"/>
      </w:tabs>
    </w:pPr>
  </w:style>
  <w:style w:type="paragraph" w:styleId="Puntoelenco3">
    <w:name w:val="List Bullet 3"/>
    <w:basedOn w:val="Text3"/>
    <w:rsid w:val="00A76650"/>
    <w:pPr>
      <w:numPr>
        <w:numId w:val="7"/>
      </w:numPr>
      <w:tabs>
        <w:tab w:val="clear" w:pos="2302"/>
      </w:tabs>
    </w:pPr>
  </w:style>
  <w:style w:type="paragraph" w:styleId="Puntoelenco4">
    <w:name w:val="List Bullet 4"/>
    <w:basedOn w:val="Text4"/>
    <w:rsid w:val="00A76650"/>
    <w:pPr>
      <w:numPr>
        <w:numId w:val="8"/>
      </w:numPr>
      <w:tabs>
        <w:tab w:val="clear" w:pos="2302"/>
      </w:tabs>
    </w:pPr>
  </w:style>
  <w:style w:type="paragraph" w:styleId="Puntoelenco5">
    <w:name w:val="List Bullet 5"/>
    <w:basedOn w:val="Normale"/>
    <w:autoRedefine/>
    <w:rsid w:val="00A76650"/>
    <w:pPr>
      <w:numPr>
        <w:numId w:val="1"/>
      </w:numPr>
    </w:pPr>
  </w:style>
  <w:style w:type="paragraph" w:styleId="Elencocontinua">
    <w:name w:val="List Continue"/>
    <w:basedOn w:val="Normale"/>
    <w:rsid w:val="00A76650"/>
    <w:pPr>
      <w:spacing w:after="120"/>
      <w:ind w:left="283"/>
    </w:pPr>
  </w:style>
  <w:style w:type="paragraph" w:styleId="Elencocontinua2">
    <w:name w:val="List Continue 2"/>
    <w:basedOn w:val="Normale"/>
    <w:rsid w:val="00A76650"/>
    <w:pPr>
      <w:spacing w:after="120"/>
      <w:ind w:left="566"/>
    </w:pPr>
  </w:style>
  <w:style w:type="paragraph" w:styleId="Elencocontinua3">
    <w:name w:val="List Continue 3"/>
    <w:basedOn w:val="Normale"/>
    <w:rsid w:val="00A76650"/>
    <w:pPr>
      <w:spacing w:after="120"/>
      <w:ind w:left="849"/>
    </w:pPr>
  </w:style>
  <w:style w:type="paragraph" w:styleId="Elencocontinua4">
    <w:name w:val="List Continue 4"/>
    <w:basedOn w:val="Normale"/>
    <w:rsid w:val="00A76650"/>
    <w:pPr>
      <w:spacing w:after="120"/>
      <w:ind w:left="1132"/>
    </w:pPr>
  </w:style>
  <w:style w:type="paragraph" w:styleId="Elencocontinua5">
    <w:name w:val="List Continue 5"/>
    <w:basedOn w:val="Normale"/>
    <w:rsid w:val="00A76650"/>
    <w:pPr>
      <w:spacing w:after="120"/>
      <w:ind w:left="1415"/>
    </w:pPr>
  </w:style>
  <w:style w:type="paragraph" w:styleId="Numeroelenco">
    <w:name w:val="List Number"/>
    <w:basedOn w:val="Normale"/>
    <w:rsid w:val="00A76650"/>
    <w:pPr>
      <w:numPr>
        <w:numId w:val="14"/>
      </w:numPr>
    </w:pPr>
  </w:style>
  <w:style w:type="paragraph" w:styleId="Numeroelenco2">
    <w:name w:val="List Number 2"/>
    <w:basedOn w:val="Text2"/>
    <w:rsid w:val="00A76650"/>
    <w:pPr>
      <w:numPr>
        <w:numId w:val="16"/>
      </w:numPr>
      <w:tabs>
        <w:tab w:val="clear" w:pos="2302"/>
      </w:tabs>
    </w:pPr>
  </w:style>
  <w:style w:type="paragraph" w:styleId="Numeroelenco3">
    <w:name w:val="List Number 3"/>
    <w:basedOn w:val="Text3"/>
    <w:rsid w:val="00A76650"/>
    <w:pPr>
      <w:numPr>
        <w:numId w:val="17"/>
      </w:numPr>
      <w:tabs>
        <w:tab w:val="clear" w:pos="2302"/>
      </w:tabs>
    </w:pPr>
  </w:style>
  <w:style w:type="paragraph" w:styleId="Numeroelenco4">
    <w:name w:val="List Number 4"/>
    <w:basedOn w:val="Text4"/>
    <w:rsid w:val="00A76650"/>
    <w:pPr>
      <w:numPr>
        <w:numId w:val="18"/>
      </w:numPr>
      <w:tabs>
        <w:tab w:val="clear" w:pos="2302"/>
      </w:tabs>
    </w:pPr>
  </w:style>
  <w:style w:type="paragraph" w:styleId="Numeroelenco5">
    <w:name w:val="List Number 5"/>
    <w:basedOn w:val="Normale"/>
    <w:rsid w:val="00A76650"/>
    <w:pPr>
      <w:numPr>
        <w:numId w:val="2"/>
      </w:numPr>
    </w:pPr>
  </w:style>
  <w:style w:type="paragraph" w:styleId="Testomacro">
    <w:name w:val="macro"/>
    <w:semiHidden/>
    <w:rsid w:val="00A7665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val="en-GB" w:eastAsia="en-US"/>
    </w:rPr>
  </w:style>
  <w:style w:type="paragraph" w:styleId="Intestazionemessaggio">
    <w:name w:val="Message Header"/>
    <w:basedOn w:val="Normale"/>
    <w:rsid w:val="00A7665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Rientronormale">
    <w:name w:val="Normal Indent"/>
    <w:basedOn w:val="Normale"/>
    <w:link w:val="RientronormaleCarattere"/>
    <w:rsid w:val="00A76650"/>
    <w:pPr>
      <w:ind w:left="720"/>
    </w:pPr>
  </w:style>
  <w:style w:type="paragraph" w:styleId="Intestazionenota">
    <w:name w:val="Note Heading"/>
    <w:basedOn w:val="Normale"/>
    <w:next w:val="Normale"/>
    <w:rsid w:val="00A76650"/>
  </w:style>
  <w:style w:type="paragraph" w:customStyle="1" w:styleId="NoteHead">
    <w:name w:val="NoteHead"/>
    <w:basedOn w:val="Normale"/>
    <w:next w:val="Subject"/>
    <w:rsid w:val="00A76650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e"/>
    <w:next w:val="Normale"/>
    <w:rsid w:val="00A76650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e"/>
    <w:next w:val="Subject"/>
    <w:rsid w:val="00A76650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Titolo1"/>
    <w:next w:val="Text1"/>
    <w:rsid w:val="00A76650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Titolo2"/>
    <w:next w:val="Text2"/>
    <w:rsid w:val="00A76650"/>
    <w:pPr>
      <w:keepNext w:val="0"/>
      <w:outlineLvl w:val="9"/>
    </w:pPr>
    <w:rPr>
      <w:b w:val="0"/>
    </w:rPr>
  </w:style>
  <w:style w:type="paragraph" w:customStyle="1" w:styleId="NumPar3">
    <w:name w:val="NumPar 3"/>
    <w:basedOn w:val="Titolo3"/>
    <w:next w:val="Text3"/>
    <w:rsid w:val="00A76650"/>
    <w:pPr>
      <w:keepNext w:val="0"/>
      <w:outlineLvl w:val="9"/>
    </w:pPr>
    <w:rPr>
      <w:i w:val="0"/>
    </w:rPr>
  </w:style>
  <w:style w:type="paragraph" w:customStyle="1" w:styleId="NumPar4">
    <w:name w:val="NumPar 4"/>
    <w:basedOn w:val="Titolo4"/>
    <w:next w:val="Text4"/>
    <w:rsid w:val="00A76650"/>
    <w:pPr>
      <w:keepNext w:val="0"/>
      <w:outlineLvl w:val="9"/>
    </w:pPr>
  </w:style>
  <w:style w:type="paragraph" w:customStyle="1" w:styleId="PartTitle">
    <w:name w:val="PartTitle"/>
    <w:basedOn w:val="Normale"/>
    <w:next w:val="ChapterTitle"/>
    <w:rsid w:val="00A76650"/>
    <w:pPr>
      <w:keepNext/>
      <w:pageBreakBefore/>
      <w:spacing w:after="480"/>
      <w:jc w:val="center"/>
    </w:pPr>
    <w:rPr>
      <w:b/>
      <w:sz w:val="36"/>
    </w:rPr>
  </w:style>
  <w:style w:type="paragraph" w:styleId="Testonormale">
    <w:name w:val="Plain Text"/>
    <w:basedOn w:val="Normale"/>
    <w:rsid w:val="00A76650"/>
    <w:rPr>
      <w:rFonts w:ascii="Courier New" w:hAnsi="Courier New"/>
      <w:sz w:val="20"/>
    </w:rPr>
  </w:style>
  <w:style w:type="paragraph" w:styleId="Formuladiapertura">
    <w:name w:val="Salutation"/>
    <w:basedOn w:val="Normale"/>
    <w:next w:val="Normale"/>
    <w:rsid w:val="00A76650"/>
  </w:style>
  <w:style w:type="paragraph" w:styleId="Firma">
    <w:name w:val="Signature"/>
    <w:basedOn w:val="Normale"/>
    <w:next w:val="Enclosures"/>
    <w:rsid w:val="00A76650"/>
    <w:pPr>
      <w:tabs>
        <w:tab w:val="left" w:pos="5103"/>
      </w:tabs>
      <w:spacing w:before="1200" w:after="0"/>
      <w:ind w:left="5103"/>
      <w:jc w:val="center"/>
    </w:pPr>
  </w:style>
  <w:style w:type="paragraph" w:styleId="Sottotitolo">
    <w:name w:val="Subtitle"/>
    <w:basedOn w:val="Normale"/>
    <w:rsid w:val="00A76650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e"/>
    <w:next w:val="SubTitle2"/>
    <w:rsid w:val="00A76650"/>
    <w:pPr>
      <w:jc w:val="center"/>
    </w:pPr>
    <w:rPr>
      <w:b/>
      <w:sz w:val="40"/>
    </w:rPr>
  </w:style>
  <w:style w:type="paragraph" w:customStyle="1" w:styleId="SubTitle2">
    <w:name w:val="SubTitle 2"/>
    <w:basedOn w:val="Normale"/>
    <w:rsid w:val="00A76650"/>
    <w:pPr>
      <w:jc w:val="center"/>
    </w:pPr>
    <w:rPr>
      <w:b/>
      <w:sz w:val="32"/>
    </w:rPr>
  </w:style>
  <w:style w:type="paragraph" w:styleId="Indicefonti">
    <w:name w:val="table of authorities"/>
    <w:basedOn w:val="Normale"/>
    <w:next w:val="Normale"/>
    <w:semiHidden/>
    <w:rsid w:val="00A76650"/>
    <w:pPr>
      <w:ind w:left="240" w:hanging="240"/>
    </w:pPr>
  </w:style>
  <w:style w:type="paragraph" w:styleId="Indicedellefigure">
    <w:name w:val="table of figures"/>
    <w:basedOn w:val="Normale"/>
    <w:next w:val="Normale"/>
    <w:semiHidden/>
    <w:rsid w:val="00A76650"/>
    <w:pPr>
      <w:ind w:left="480" w:hanging="480"/>
    </w:pPr>
  </w:style>
  <w:style w:type="paragraph" w:styleId="Titolo">
    <w:name w:val="Title"/>
    <w:basedOn w:val="Normale"/>
    <w:next w:val="SubTitle1"/>
    <w:rsid w:val="00A76650"/>
    <w:pPr>
      <w:spacing w:after="480"/>
      <w:jc w:val="center"/>
    </w:pPr>
    <w:rPr>
      <w:b/>
      <w:kern w:val="28"/>
      <w:sz w:val="48"/>
    </w:rPr>
  </w:style>
  <w:style w:type="paragraph" w:styleId="Titoloindicefonti">
    <w:name w:val="toa heading"/>
    <w:basedOn w:val="Normale"/>
    <w:next w:val="Normale"/>
    <w:semiHidden/>
    <w:rsid w:val="00A76650"/>
    <w:pPr>
      <w:spacing w:before="120"/>
    </w:pPr>
    <w:rPr>
      <w:rFonts w:ascii="Arial" w:hAnsi="Arial"/>
      <w:b/>
    </w:rPr>
  </w:style>
  <w:style w:type="paragraph" w:styleId="Sommario1">
    <w:name w:val="toc 1"/>
    <w:basedOn w:val="Normale"/>
    <w:next w:val="Normale"/>
    <w:semiHidden/>
    <w:rsid w:val="00A76650"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Sommario2">
    <w:name w:val="toc 2"/>
    <w:basedOn w:val="Normale"/>
    <w:next w:val="Normale"/>
    <w:semiHidden/>
    <w:rsid w:val="00A76650"/>
    <w:pPr>
      <w:tabs>
        <w:tab w:val="right" w:leader="dot" w:pos="8640"/>
      </w:tabs>
      <w:spacing w:before="60" w:after="60"/>
      <w:ind w:left="1077" w:right="720" w:hanging="595"/>
    </w:pPr>
  </w:style>
  <w:style w:type="paragraph" w:styleId="Sommario3">
    <w:name w:val="toc 3"/>
    <w:basedOn w:val="Normale"/>
    <w:next w:val="Normale"/>
    <w:semiHidden/>
    <w:rsid w:val="00A76650"/>
    <w:pPr>
      <w:tabs>
        <w:tab w:val="right" w:leader="dot" w:pos="8640"/>
      </w:tabs>
      <w:spacing w:before="60" w:after="60"/>
      <w:ind w:left="1916" w:right="720" w:hanging="839"/>
    </w:pPr>
  </w:style>
  <w:style w:type="paragraph" w:styleId="Sommario4">
    <w:name w:val="toc 4"/>
    <w:basedOn w:val="Normale"/>
    <w:next w:val="Normale"/>
    <w:semiHidden/>
    <w:rsid w:val="00A76650"/>
    <w:pPr>
      <w:tabs>
        <w:tab w:val="right" w:leader="dot" w:pos="8641"/>
      </w:tabs>
      <w:spacing w:before="60" w:after="60"/>
      <w:ind w:left="2880" w:right="720" w:hanging="964"/>
    </w:pPr>
  </w:style>
  <w:style w:type="paragraph" w:styleId="Sommario5">
    <w:name w:val="toc 5"/>
    <w:basedOn w:val="Normale"/>
    <w:next w:val="Normale"/>
    <w:semiHidden/>
    <w:rsid w:val="00A76650"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Sommario6">
    <w:name w:val="toc 6"/>
    <w:basedOn w:val="Normale"/>
    <w:next w:val="Normale"/>
    <w:autoRedefine/>
    <w:semiHidden/>
    <w:rsid w:val="00A76650"/>
    <w:pPr>
      <w:ind w:left="1200"/>
    </w:pPr>
  </w:style>
  <w:style w:type="paragraph" w:styleId="Sommario7">
    <w:name w:val="toc 7"/>
    <w:basedOn w:val="Normale"/>
    <w:next w:val="Normale"/>
    <w:autoRedefine/>
    <w:semiHidden/>
    <w:rsid w:val="00A76650"/>
    <w:pPr>
      <w:ind w:left="1440"/>
    </w:pPr>
  </w:style>
  <w:style w:type="paragraph" w:styleId="Sommario8">
    <w:name w:val="toc 8"/>
    <w:basedOn w:val="Normale"/>
    <w:next w:val="Normale"/>
    <w:autoRedefine/>
    <w:semiHidden/>
    <w:rsid w:val="00A76650"/>
    <w:pPr>
      <w:ind w:left="1680"/>
    </w:pPr>
  </w:style>
  <w:style w:type="paragraph" w:styleId="Sommario9">
    <w:name w:val="toc 9"/>
    <w:basedOn w:val="Normale"/>
    <w:next w:val="Normale"/>
    <w:autoRedefine/>
    <w:semiHidden/>
    <w:rsid w:val="00A76650"/>
    <w:pPr>
      <w:ind w:left="1920"/>
    </w:pPr>
  </w:style>
  <w:style w:type="paragraph" w:customStyle="1" w:styleId="YReferences">
    <w:name w:val="YReferences"/>
    <w:basedOn w:val="Normale"/>
    <w:next w:val="Normale"/>
    <w:rsid w:val="00A76650"/>
    <w:pPr>
      <w:spacing w:after="480"/>
      <w:ind w:left="1531" w:hanging="1531"/>
    </w:pPr>
  </w:style>
  <w:style w:type="paragraph" w:customStyle="1" w:styleId="ListBullet1">
    <w:name w:val="List Bullet 1"/>
    <w:basedOn w:val="Text1"/>
    <w:rsid w:val="00A76650"/>
    <w:pPr>
      <w:numPr>
        <w:numId w:val="5"/>
      </w:numPr>
    </w:pPr>
  </w:style>
  <w:style w:type="paragraph" w:customStyle="1" w:styleId="ListDash">
    <w:name w:val="List Dash"/>
    <w:basedOn w:val="Normale"/>
    <w:rsid w:val="00A76650"/>
    <w:pPr>
      <w:numPr>
        <w:numId w:val="9"/>
      </w:numPr>
    </w:pPr>
  </w:style>
  <w:style w:type="paragraph" w:customStyle="1" w:styleId="ListDash1">
    <w:name w:val="List Dash 1"/>
    <w:basedOn w:val="Text1"/>
    <w:rsid w:val="00A76650"/>
    <w:pPr>
      <w:numPr>
        <w:numId w:val="10"/>
      </w:numPr>
    </w:pPr>
  </w:style>
  <w:style w:type="paragraph" w:customStyle="1" w:styleId="ListDash2">
    <w:name w:val="List Dash 2"/>
    <w:basedOn w:val="Text2"/>
    <w:rsid w:val="00A76650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rsid w:val="00A76650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rsid w:val="00A76650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e"/>
    <w:rsid w:val="00A76650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e"/>
    <w:rsid w:val="00A76650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e"/>
    <w:rsid w:val="00A76650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rsid w:val="00A76650"/>
    <w:pPr>
      <w:numPr>
        <w:numId w:val="15"/>
      </w:numPr>
    </w:pPr>
  </w:style>
  <w:style w:type="paragraph" w:customStyle="1" w:styleId="ListNumber1Level2">
    <w:name w:val="List Number 1 (Level 2)"/>
    <w:basedOn w:val="Text1"/>
    <w:rsid w:val="00A76650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rsid w:val="00A76650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rsid w:val="00A76650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rsid w:val="00A76650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rsid w:val="00A76650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rsid w:val="00A76650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rsid w:val="00A76650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rsid w:val="00A76650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rsid w:val="00A76650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rsid w:val="00A76650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rsid w:val="00A76650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rsid w:val="00A76650"/>
    <w:pPr>
      <w:numPr>
        <w:ilvl w:val="3"/>
        <w:numId w:val="18"/>
      </w:numPr>
      <w:tabs>
        <w:tab w:val="clear" w:pos="2302"/>
      </w:tabs>
    </w:pPr>
  </w:style>
  <w:style w:type="paragraph" w:styleId="Titolosommario">
    <w:name w:val="TOC Heading"/>
    <w:basedOn w:val="Normale"/>
    <w:next w:val="Normale"/>
    <w:rsid w:val="00A76650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e"/>
    <w:next w:val="Normale"/>
    <w:rsid w:val="00A76650"/>
    <w:pPr>
      <w:spacing w:after="480"/>
      <w:ind w:left="567" w:hanging="567"/>
      <w:jc w:val="left"/>
    </w:pPr>
  </w:style>
  <w:style w:type="paragraph" w:customStyle="1" w:styleId="ZCom">
    <w:name w:val="Z_Com"/>
    <w:basedOn w:val="Normale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e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Collegamentoipertestuale">
    <w:name w:val="Hyperlink"/>
    <w:rsid w:val="006914AD"/>
    <w:rPr>
      <w:color w:val="0000FF"/>
      <w:u w:val="single"/>
    </w:rPr>
  </w:style>
  <w:style w:type="character" w:styleId="Rimandonotaapidipagina">
    <w:name w:val="footnote reference"/>
    <w:rsid w:val="00CD08CF"/>
    <w:rPr>
      <w:vertAlign w:val="superscript"/>
    </w:rPr>
  </w:style>
  <w:style w:type="table" w:styleId="Grigliamedia3-Colore2">
    <w:name w:val="Medium Grid 3 Accent 2"/>
    <w:basedOn w:val="Tabellanormale"/>
    <w:uiPriority w:val="69"/>
    <w:rsid w:val="000420DD"/>
    <w:rPr>
      <w:rFonts w:ascii="Verdana" w:hAnsi="Verdana"/>
      <w:sz w:val="18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/>
    </w:tcPr>
    <w:tblStylePr w:type="firstRow">
      <w:rPr>
        <w:rFonts w:ascii="Calibri Light" w:hAnsi="Calibri Light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stofumetto">
    <w:name w:val="Balloon Text"/>
    <w:basedOn w:val="Normale"/>
    <w:link w:val="TestofumettoCarattere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e"/>
    <w:link w:val="DocumentTitleChar"/>
    <w:qFormat/>
    <w:rsid w:val="002A726D"/>
    <w:pPr>
      <w:jc w:val="center"/>
    </w:pPr>
    <w:rPr>
      <w:rFonts w:ascii="Verdana" w:hAnsi="Verdana"/>
      <w:b/>
      <w:sz w:val="28"/>
    </w:rPr>
  </w:style>
  <w:style w:type="paragraph" w:customStyle="1" w:styleId="Footerapproval">
    <w:name w:val="Footer approval"/>
    <w:basedOn w:val="Pidipagina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Pidipagina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PidipaginaCarattere">
    <w:name w:val="Piè di pagina Carattere"/>
    <w:link w:val="Pidipagina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PidipaginaCarattere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Pidipagina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IntestazioneCarattere">
    <w:name w:val="Intestazione Carattere"/>
    <w:link w:val="Intestazione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e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Rientronormale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e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</w:rPr>
  </w:style>
  <w:style w:type="character" w:customStyle="1" w:styleId="RientronormaleCarattere">
    <w:name w:val="Rientro normale Carattere"/>
    <w:link w:val="Rientronormale"/>
    <w:rsid w:val="007A4813"/>
    <w:rPr>
      <w:sz w:val="24"/>
      <w:lang w:val="fr-FR"/>
    </w:rPr>
  </w:style>
  <w:style w:type="character" w:customStyle="1" w:styleId="Bulletpoint1Char">
    <w:name w:val="Bullet point1 Char"/>
    <w:basedOn w:val="RientronormaleCarattere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Rientronormale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e"/>
    <w:link w:val="BodyChar"/>
    <w:qFormat/>
    <w:rsid w:val="00121ECE"/>
    <w:pPr>
      <w:spacing w:after="40"/>
      <w:jc w:val="left"/>
    </w:pPr>
    <w:rPr>
      <w:rFonts w:ascii="Verdana" w:hAnsi="Verdana"/>
      <w:sz w:val="20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Grigliatabella">
    <w:name w:val="Table Grid"/>
    <w:basedOn w:val="Tabellanormale"/>
    <w:uiPriority w:val="59"/>
    <w:rsid w:val="006D578F"/>
    <w:rPr>
      <w:rFonts w:ascii="Verdana" w:hAnsi="Verdana"/>
      <w:sz w:val="18"/>
    </w:rPr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ellanormale"/>
    <w:rsid w:val="00EF7057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laelegante">
    <w:name w:val="Table Elegant"/>
    <w:basedOn w:val="Tabellanormale"/>
    <w:rsid w:val="00EF7057"/>
    <w:pPr>
      <w:spacing w:after="240"/>
      <w:jc w:val="both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imandocommento">
    <w:name w:val="annotation reference"/>
    <w:unhideWhenUsed/>
    <w:rsid w:val="00F0066C"/>
    <w:rPr>
      <w:sz w:val="16"/>
      <w:szCs w:val="16"/>
    </w:rPr>
  </w:style>
  <w:style w:type="character" w:customStyle="1" w:styleId="TestocommentoCarattere">
    <w:name w:val="Testo commento Carattere"/>
    <w:link w:val="Testocommento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  <w:lang w:val="en-GB" w:eastAsia="en-GB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  <w:rPr>
      <w:lang w:val="en-GB" w:eastAsia="en-GB"/>
    </w:r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  <w:rPr>
      <w:lang w:val="en-GB" w:eastAsia="en-GB"/>
    </w:rPr>
  </w:style>
  <w:style w:type="paragraph" w:customStyle="1" w:styleId="List0">
    <w:name w:val="List 0"/>
    <w:basedOn w:val="Normale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e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e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e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e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e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e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e"/>
    <w:next w:val="Corpodeltesto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e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e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e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eastAsia="ar-SA"/>
    </w:rPr>
  </w:style>
  <w:style w:type="paragraph" w:customStyle="1" w:styleId="ListParagraph1">
    <w:name w:val="List Paragraph1"/>
    <w:basedOn w:val="Normale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val="en-GB" w:eastAsia="ar-SA"/>
    </w:rPr>
  </w:style>
  <w:style w:type="paragraph" w:customStyle="1" w:styleId="CommentText1">
    <w:name w:val="Comment Text1"/>
    <w:basedOn w:val="Normale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stofumettoCarattere">
    <w:name w:val="Testo fumetto Carattere"/>
    <w:link w:val="Testofumetto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Paragrafoelenco">
    <w:name w:val="List Paragraph"/>
    <w:basedOn w:val="Normale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unhideWhenUsed/>
    <w:rsid w:val="00BA290F"/>
    <w:pPr>
      <w:suppressAutoHyphens/>
      <w:spacing w:after="0"/>
      <w:jc w:val="left"/>
    </w:pPr>
    <w:rPr>
      <w:b/>
      <w:bCs/>
      <w:lang w:eastAsia="ar-SA"/>
    </w:rPr>
  </w:style>
  <w:style w:type="character" w:customStyle="1" w:styleId="SoggettocommentoCarattere">
    <w:name w:val="Soggetto commento Carattere"/>
    <w:link w:val="Soggettocommento"/>
    <w:uiPriority w:val="99"/>
    <w:rsid w:val="00BA290F"/>
    <w:rPr>
      <w:b/>
      <w:bCs/>
      <w:lang w:eastAsia="ar-SA"/>
    </w:rPr>
  </w:style>
  <w:style w:type="paragraph" w:styleId="Revisione">
    <w:name w:val="Revision"/>
    <w:hidden/>
    <w:uiPriority w:val="99"/>
    <w:semiHidden/>
    <w:rsid w:val="00BA290F"/>
    <w:rPr>
      <w:sz w:val="24"/>
      <w:szCs w:val="24"/>
      <w:lang w:val="en-GB" w:eastAsia="ar-SA"/>
    </w:rPr>
  </w:style>
  <w:style w:type="character" w:styleId="Collegamentovisitato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Titolo3Carattere">
    <w:name w:val="Titolo 3 Carattere"/>
    <w:link w:val="Titolo3"/>
    <w:rsid w:val="005D5129"/>
    <w:rPr>
      <w:i/>
      <w:sz w:val="24"/>
      <w:lang w:val="fr-FR" w:eastAsia="en-US"/>
    </w:rPr>
  </w:style>
  <w:style w:type="character" w:styleId="Rimandonotadichiusura">
    <w:name w:val="endnote reference"/>
    <w:rsid w:val="007967A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ec.europa.eu/education/tools/isced-f_en.htm" TargetMode="External"/><Relationship Id="rId2" Type="http://schemas.openxmlformats.org/officeDocument/2006/relationships/hyperlink" Target="http://ec.europa.eu/eurostat/ramon/nomenclatures/index.cfm?TargetUrl=LST_NOM_DTL&amp;StrNom=NACE_REV2&amp;StrLanguageCode=EN" TargetMode="External"/><Relationship Id="rId1" Type="http://schemas.openxmlformats.org/officeDocument/2006/relationships/hyperlink" Target="https://www.iso.org/obp/ui/" TargetMode="External"/><Relationship Id="rId4" Type="http://schemas.openxmlformats.org/officeDocument/2006/relationships/hyperlink" Target="http://ec.europa.eu/education/tools/isced-f_en.ht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Props1.xml><?xml version="1.0" encoding="utf-8"?>
<ds:datastoreItem xmlns:ds="http://schemas.openxmlformats.org/officeDocument/2006/customXml" ds:itemID="{EB689C96-517C-4A78-BCBA-ACDE8FBBC5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2F65233-959D-446C-AC3F-43692A1864E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6856F0D-11A4-4D83-82A9-D12FFD95A38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9DE9AD6-AAF1-43E0-A1C5-A743C84E8E0F}">
  <ds:schemaRefs>
    <ds:schemaRef ds:uri="http://schemas.microsoft.com/office/2006/metadata/properties"/>
    <ds:schemaRef ds:uri="0e52a87e-fa0e-4867-9149-5c43122db7fb"/>
    <ds:schemaRef ds:uri="http://schemas.microsoft.com/sharepoint/v3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5</TotalTime>
  <Pages>3</Pages>
  <Words>424</Words>
  <Characters>2599</Characters>
  <Application>Microsoft Office Word</Application>
  <DocSecurity>0</DocSecurity>
  <PresentationFormat>Microsoft Word 11.0</PresentationFormat>
  <Lines>21</Lines>
  <Paragraphs>6</Paragraphs>
  <ScaleCrop>false</ScaleCrop>
  <HeadingPairs>
    <vt:vector size="8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4" baseType="lpstr">
      <vt:lpstr/>
      <vt:lpstr/>
      <vt:lpstr/>
      <vt:lpstr/>
    </vt:vector>
  </TitlesOfParts>
  <Company>European Commission</Company>
  <LinksUpToDate>false</LinksUpToDate>
  <CharactersWithSpaces>3017</CharactersWithSpaces>
  <SharedDoc>false</SharedDoc>
  <HLinks>
    <vt:vector size="24" baseType="variant">
      <vt:variant>
        <vt:i4>4259967</vt:i4>
      </vt:variant>
      <vt:variant>
        <vt:i4>9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4259967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A3</dc:creator>
  <cp:keywords>EL4</cp:keywords>
  <cp:lastModifiedBy>laura</cp:lastModifiedBy>
  <cp:revision>4</cp:revision>
  <cp:lastPrinted>2013-11-06T08:46:00Z</cp:lastPrinted>
  <dcterms:created xsi:type="dcterms:W3CDTF">2019-01-14T15:40:00Z</dcterms:created>
  <dcterms:modified xsi:type="dcterms:W3CDTF">2019-07-08T14:06:00Z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40001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